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07E" w:rsidRDefault="00EB607E" w:rsidP="00710F10">
      <w:pPr>
        <w:ind w:right="40"/>
        <w:rPr>
          <w:b/>
          <w:bCs/>
          <w:sz w:val="36"/>
          <w:szCs w:val="36"/>
        </w:rPr>
      </w:pPr>
    </w:p>
    <w:p w:rsidR="00EB607E" w:rsidRDefault="00EB607E" w:rsidP="00710F10">
      <w:pPr>
        <w:ind w:right="40"/>
        <w:jc w:val="center"/>
        <w:rPr>
          <w:b/>
          <w:bCs/>
          <w:sz w:val="36"/>
          <w:szCs w:val="36"/>
        </w:rPr>
      </w:pPr>
      <w:bookmarkStart w:id="0" w:name="_Hlk100653486"/>
      <w:r w:rsidRPr="000335FD">
        <w:rPr>
          <w:b/>
          <w:bCs/>
          <w:sz w:val="36"/>
          <w:szCs w:val="36"/>
        </w:rPr>
        <w:t xml:space="preserve">PROJEKT </w:t>
      </w:r>
      <w:r w:rsidR="00601ABD">
        <w:rPr>
          <w:b/>
          <w:bCs/>
          <w:sz w:val="36"/>
          <w:szCs w:val="36"/>
        </w:rPr>
        <w:t>TECHNICZNY</w:t>
      </w:r>
    </w:p>
    <w:p w:rsidR="0045052C" w:rsidRPr="0045052C" w:rsidRDefault="0045052C" w:rsidP="00710F10">
      <w:pPr>
        <w:ind w:right="40"/>
        <w:jc w:val="center"/>
        <w:rPr>
          <w:b/>
          <w:bCs/>
          <w:sz w:val="32"/>
          <w:szCs w:val="32"/>
        </w:rPr>
      </w:pPr>
      <w:r w:rsidRPr="0045052C">
        <w:rPr>
          <w:b/>
          <w:bCs/>
          <w:sz w:val="32"/>
          <w:szCs w:val="32"/>
        </w:rPr>
        <w:t>ARCHITEKTURA</w:t>
      </w:r>
    </w:p>
    <w:p w:rsidR="00EB607E" w:rsidRPr="00614147" w:rsidRDefault="00EB607E" w:rsidP="00710F10">
      <w:pPr>
        <w:ind w:right="40"/>
        <w:jc w:val="center"/>
        <w:rPr>
          <w:sz w:val="28"/>
          <w:szCs w:val="28"/>
        </w:rPr>
      </w:pPr>
    </w:p>
    <w:p w:rsidR="00EB607E" w:rsidRPr="007C48A2" w:rsidRDefault="00EB607E" w:rsidP="00710F10">
      <w:pPr>
        <w:rPr>
          <w:sz w:val="20"/>
        </w:rPr>
      </w:pPr>
      <w:r w:rsidRPr="007C48A2">
        <w:rPr>
          <w:sz w:val="20"/>
        </w:rPr>
        <w:t>JEDNOSTKA PROJEKTOWA:</w:t>
      </w:r>
    </w:p>
    <w:p w:rsidR="00EB607E" w:rsidRPr="007C48A2" w:rsidRDefault="00EB607E" w:rsidP="00710F10">
      <w:pPr>
        <w:ind w:right="-567"/>
        <w:rPr>
          <w:sz w:val="20"/>
        </w:rPr>
      </w:pPr>
      <w:r w:rsidRPr="007C48A2">
        <w:rPr>
          <w:sz w:val="20"/>
        </w:rPr>
        <w:t>PRACOWNIA PROJEKTOWA</w:t>
      </w:r>
    </w:p>
    <w:p w:rsidR="00EB607E" w:rsidRPr="007C48A2" w:rsidRDefault="00EB607E" w:rsidP="00710F10">
      <w:pPr>
        <w:rPr>
          <w:sz w:val="20"/>
        </w:rPr>
      </w:pPr>
      <w:r w:rsidRPr="007C48A2">
        <w:rPr>
          <w:sz w:val="20"/>
        </w:rPr>
        <w:t>Danuta Jaroszyńska-Ziach</w:t>
      </w:r>
    </w:p>
    <w:p w:rsidR="00EB607E" w:rsidRPr="007C48A2" w:rsidRDefault="00EB607E" w:rsidP="00710F10">
      <w:pPr>
        <w:rPr>
          <w:sz w:val="20"/>
        </w:rPr>
      </w:pPr>
      <w:r w:rsidRPr="007C48A2">
        <w:rPr>
          <w:sz w:val="20"/>
        </w:rPr>
        <w:t>ul. Sadowa 7B/5</w:t>
      </w:r>
    </w:p>
    <w:p w:rsidR="00EB607E" w:rsidRPr="007C48A2" w:rsidRDefault="00EB607E" w:rsidP="00710F10">
      <w:pPr>
        <w:rPr>
          <w:sz w:val="20"/>
        </w:rPr>
      </w:pPr>
      <w:r w:rsidRPr="007C48A2">
        <w:rPr>
          <w:sz w:val="20"/>
        </w:rPr>
        <w:t>25-028 Kielce</w:t>
      </w:r>
    </w:p>
    <w:p w:rsidR="00EB607E" w:rsidRPr="007C48A2" w:rsidRDefault="00EB607E" w:rsidP="00710F10">
      <w:pPr>
        <w:ind w:right="40"/>
        <w:jc w:val="center"/>
        <w:rPr>
          <w:b/>
          <w:bCs/>
          <w:sz w:val="28"/>
          <w:szCs w:val="28"/>
        </w:rPr>
      </w:pP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  <w:gridCol w:w="146"/>
      </w:tblGrid>
      <w:tr w:rsidR="00EB607E" w:rsidRPr="007C48A2" w:rsidTr="00061D07">
        <w:tc>
          <w:tcPr>
            <w:tcW w:w="8926" w:type="dxa"/>
          </w:tcPr>
          <w:tbl>
            <w:tblPr>
              <w:tblStyle w:val="Tabela-Siatka"/>
              <w:tblW w:w="9351" w:type="dxa"/>
              <w:tblLook w:val="04A0" w:firstRow="1" w:lastRow="0" w:firstColumn="1" w:lastColumn="0" w:noHBand="0" w:noVBand="1"/>
            </w:tblPr>
            <w:tblGrid>
              <w:gridCol w:w="1415"/>
              <w:gridCol w:w="1431"/>
              <w:gridCol w:w="1845"/>
              <w:gridCol w:w="2108"/>
              <w:gridCol w:w="993"/>
              <w:gridCol w:w="1559"/>
            </w:tblGrid>
            <w:tr w:rsidR="00EB607E" w:rsidRPr="007C48A2" w:rsidTr="00EE06D3">
              <w:tc>
                <w:tcPr>
                  <w:tcW w:w="2846" w:type="dxa"/>
                  <w:gridSpan w:val="2"/>
                </w:tcPr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  <w:r w:rsidRPr="007C48A2">
                    <w:rPr>
                      <w:szCs w:val="24"/>
                    </w:rPr>
                    <w:t xml:space="preserve"> </w:t>
                  </w:r>
                </w:p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  <w:r w:rsidRPr="007C48A2">
                    <w:rPr>
                      <w:szCs w:val="24"/>
                    </w:rPr>
                    <w:t>NAZWA ZAMIERZENIA BUDOWLANEGO</w:t>
                  </w:r>
                </w:p>
              </w:tc>
              <w:tc>
                <w:tcPr>
                  <w:tcW w:w="6505" w:type="dxa"/>
                  <w:gridSpan w:val="4"/>
                </w:tcPr>
                <w:p w:rsidR="00EB607E" w:rsidRPr="007C48A2" w:rsidRDefault="00EB607E" w:rsidP="00710F10">
                  <w:pPr>
                    <w:ind w:right="40"/>
                    <w:rPr>
                      <w:b/>
                      <w:bCs/>
                      <w:szCs w:val="24"/>
                    </w:rPr>
                  </w:pPr>
                </w:p>
                <w:p w:rsidR="00591A49" w:rsidRPr="00534CF4" w:rsidRDefault="00591A49" w:rsidP="00591A4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</w:rPr>
                    <w:t>Budowa budynku mieszkalnego wielorodzinnego o 20 lokalach mieszkalnych, garażem podziemnym na 17 stanowisk postojowych dla samochodów osobowych i instalacjami:</w:t>
                  </w:r>
                </w:p>
                <w:p w:rsidR="00591A49" w:rsidRPr="00534CF4" w:rsidRDefault="00591A49" w:rsidP="00591A4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</w:rPr>
                    <w:t xml:space="preserve">-  wewnętrznymi: wod.-kan., c.o., gazu, kotłownią gazową, instalacją elektryczną i teletechniczną, wentylacji mechanicznej </w:t>
                  </w:r>
                </w:p>
                <w:p w:rsidR="00591A49" w:rsidRPr="00534CF4" w:rsidRDefault="00591A49" w:rsidP="00591A4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</w:rPr>
                    <w:t xml:space="preserve">- zewnętrznymi: kanalizacji deszczowej, oświetlenia terenu i stacją ładowania pojazdów elektrycznych z </w:t>
                  </w:r>
                  <w:proofErr w:type="spellStart"/>
                  <w:proofErr w:type="gramStart"/>
                  <w:r w:rsidRPr="00534CF4">
                    <w:rPr>
                      <w:rFonts w:ascii="Arial" w:hAnsi="Arial" w:cs="Arial"/>
                      <w:b/>
                      <w:sz w:val="20"/>
                    </w:rPr>
                    <w:t>wlz</w:t>
                  </w:r>
                  <w:proofErr w:type="spellEnd"/>
                  <w:r w:rsidRPr="00534CF4">
                    <w:rPr>
                      <w:rFonts w:ascii="Arial" w:hAnsi="Arial" w:cs="Arial"/>
                      <w:b/>
                      <w:sz w:val="20"/>
                    </w:rPr>
                    <w:t xml:space="preserve"> ,</w:t>
                  </w:r>
                  <w:proofErr w:type="gramEnd"/>
                </w:p>
                <w:p w:rsidR="00591A49" w:rsidRPr="00534CF4" w:rsidRDefault="00591A49" w:rsidP="00591A4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</w:rPr>
                    <w:t xml:space="preserve"> układem komunikacji pieszej i kołowej, parkingiem naziemnym (17 stanowisk w tym 3 dla osób niepełnosprawnych), placem gospodarczym z kontenerami śmietnikowymi </w:t>
                  </w:r>
                </w:p>
                <w:p w:rsidR="00EB607E" w:rsidRPr="007C48A2" w:rsidRDefault="00EB607E" w:rsidP="00710F10">
                  <w:pPr>
                    <w:ind w:right="40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EB607E" w:rsidRPr="007C48A2" w:rsidTr="00EE06D3">
              <w:tc>
                <w:tcPr>
                  <w:tcW w:w="2846" w:type="dxa"/>
                  <w:gridSpan w:val="2"/>
                </w:tcPr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  <w:r w:rsidRPr="007C48A2">
                    <w:rPr>
                      <w:szCs w:val="24"/>
                    </w:rPr>
                    <w:t>ADRES I KATEGORIA OBIEKTU BUDOWLANEGO</w:t>
                  </w:r>
                </w:p>
              </w:tc>
              <w:tc>
                <w:tcPr>
                  <w:tcW w:w="6505" w:type="dxa"/>
                  <w:gridSpan w:val="4"/>
                </w:tcPr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  <w:p w:rsidR="00591A49" w:rsidRDefault="00591A49" w:rsidP="00591A49">
                  <w:pPr>
                    <w:ind w:right="40"/>
                    <w:rPr>
                      <w:color w:val="FF0000"/>
                      <w:szCs w:val="24"/>
                    </w:rPr>
                  </w:pPr>
                  <w:r>
                    <w:rPr>
                      <w:szCs w:val="24"/>
                    </w:rPr>
                    <w:t>dz. nr 448/10, 448/11, 449/3, 449/4, 449/5 Boguchwała</w:t>
                  </w:r>
                </w:p>
                <w:p w:rsidR="00591A49" w:rsidRDefault="00591A49" w:rsidP="00591A49">
                  <w:pPr>
                    <w:ind w:right="4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budynek kat. XIII</w:t>
                  </w:r>
                </w:p>
                <w:p w:rsidR="00EB607E" w:rsidRPr="007C48A2" w:rsidRDefault="00EB607E" w:rsidP="00591A49">
                  <w:pPr>
                    <w:ind w:right="40"/>
                    <w:rPr>
                      <w:szCs w:val="24"/>
                    </w:rPr>
                  </w:pPr>
                </w:p>
              </w:tc>
            </w:tr>
            <w:tr w:rsidR="00EB607E" w:rsidRPr="007C48A2" w:rsidTr="00EE06D3">
              <w:tc>
                <w:tcPr>
                  <w:tcW w:w="2846" w:type="dxa"/>
                  <w:gridSpan w:val="2"/>
                </w:tcPr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  <w:r w:rsidRPr="007C48A2">
                    <w:rPr>
                      <w:szCs w:val="24"/>
                    </w:rPr>
                    <w:t>POZOSTAŁE DANE ADRESOWE</w:t>
                  </w:r>
                </w:p>
              </w:tc>
              <w:tc>
                <w:tcPr>
                  <w:tcW w:w="6505" w:type="dxa"/>
                  <w:gridSpan w:val="4"/>
                </w:tcPr>
                <w:p w:rsidR="00EB607E" w:rsidRPr="00186EC5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  <w:p w:rsidR="00591A49" w:rsidRDefault="00591A49" w:rsidP="00591A49">
                  <w:pPr>
                    <w:ind w:right="4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181603_4 Boguchwała</w:t>
                  </w:r>
                </w:p>
                <w:p w:rsidR="00591A49" w:rsidRDefault="00591A49" w:rsidP="00591A49">
                  <w:pPr>
                    <w:ind w:right="4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obręb 0001 Boguchwała</w:t>
                  </w:r>
                </w:p>
                <w:p w:rsidR="00591A49" w:rsidRDefault="00591A49" w:rsidP="00591A49">
                  <w:pPr>
                    <w:ind w:right="4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dz. nr 448/10, 448/11, 449/3, 449/4, 449/5  </w:t>
                  </w:r>
                </w:p>
                <w:p w:rsidR="00EB607E" w:rsidRPr="00186EC5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</w:tc>
            </w:tr>
            <w:tr w:rsidR="00EB607E" w:rsidRPr="007C48A2" w:rsidTr="00EE06D3">
              <w:tc>
                <w:tcPr>
                  <w:tcW w:w="2846" w:type="dxa"/>
                  <w:gridSpan w:val="2"/>
                </w:tcPr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  <w:r w:rsidRPr="007C48A2">
                    <w:rPr>
                      <w:szCs w:val="24"/>
                    </w:rPr>
                    <w:t>INWESTOR</w:t>
                  </w:r>
                </w:p>
              </w:tc>
              <w:tc>
                <w:tcPr>
                  <w:tcW w:w="6505" w:type="dxa"/>
                  <w:gridSpan w:val="4"/>
                </w:tcPr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  <w:r w:rsidRPr="007C48A2">
                    <w:rPr>
                      <w:szCs w:val="24"/>
                    </w:rPr>
                    <w:t>Towarzystwo Budownictwa Społecznego S</w:t>
                  </w:r>
                  <w:r w:rsidR="008B68A2">
                    <w:rPr>
                      <w:szCs w:val="24"/>
                    </w:rPr>
                    <w:t>półka</w:t>
                  </w:r>
                  <w:r w:rsidRPr="007C48A2">
                    <w:rPr>
                      <w:szCs w:val="24"/>
                    </w:rPr>
                    <w:t xml:space="preserve"> z o.o.</w:t>
                  </w:r>
                </w:p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u</w:t>
                  </w:r>
                  <w:r w:rsidRPr="007C48A2">
                    <w:rPr>
                      <w:szCs w:val="24"/>
                    </w:rPr>
                    <w:t>l. Reja 3/U1, 36-040 Boguchwała</w:t>
                  </w:r>
                </w:p>
                <w:p w:rsidR="00EB607E" w:rsidRPr="007C48A2" w:rsidRDefault="00EB607E" w:rsidP="00710F10">
                  <w:pPr>
                    <w:ind w:right="40"/>
                    <w:rPr>
                      <w:szCs w:val="24"/>
                    </w:rPr>
                  </w:pPr>
                </w:p>
              </w:tc>
            </w:tr>
            <w:tr w:rsidR="00EB607E" w:rsidRPr="007C48A2" w:rsidTr="00EE06D3">
              <w:tc>
                <w:tcPr>
                  <w:tcW w:w="1415" w:type="dxa"/>
                  <w:shd w:val="clear" w:color="auto" w:fill="D9D9D9" w:themeFill="background1" w:themeFillShade="D9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ZESPÓŁ AUTORSKI</w:t>
                  </w:r>
                </w:p>
              </w:tc>
              <w:tc>
                <w:tcPr>
                  <w:tcW w:w="1431" w:type="dxa"/>
                  <w:shd w:val="clear" w:color="auto" w:fill="D9D9D9" w:themeFill="background1" w:themeFillShade="D9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IMIĘ I NAZWISKO</w:t>
                  </w:r>
                </w:p>
              </w:tc>
              <w:tc>
                <w:tcPr>
                  <w:tcW w:w="1845" w:type="dxa"/>
                  <w:shd w:val="clear" w:color="auto" w:fill="D9D9D9" w:themeFill="background1" w:themeFillShade="D9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SPECJALNOŚĆ I NUMER UPRAWNIEŃ BUDOWLANYCH</w:t>
                  </w:r>
                </w:p>
              </w:tc>
              <w:tc>
                <w:tcPr>
                  <w:tcW w:w="2108" w:type="dxa"/>
                  <w:shd w:val="clear" w:color="auto" w:fill="D9D9D9" w:themeFill="background1" w:themeFillShade="D9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 xml:space="preserve"> ZAKRES OPRACOWANIA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DATA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PODPIS</w:t>
                  </w:r>
                </w:p>
              </w:tc>
            </w:tr>
            <w:tr w:rsidR="00EB607E" w:rsidRPr="007C48A2" w:rsidTr="00EE06D3">
              <w:tc>
                <w:tcPr>
                  <w:tcW w:w="1415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Projektant</w:t>
                  </w:r>
                </w:p>
              </w:tc>
              <w:tc>
                <w:tcPr>
                  <w:tcW w:w="1431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mgr inż. arch. Danuta Jaroszyńska-Ziach</w:t>
                  </w:r>
                </w:p>
              </w:tc>
              <w:tc>
                <w:tcPr>
                  <w:tcW w:w="1845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 xml:space="preserve">architektoniczna </w:t>
                  </w:r>
                </w:p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bookmarkStart w:id="1" w:name="_Hlk83819100"/>
                  <w:r w:rsidRPr="007C48A2">
                    <w:rPr>
                      <w:sz w:val="20"/>
                    </w:rPr>
                    <w:t>KL-127/89</w:t>
                  </w:r>
                  <w:bookmarkEnd w:id="1"/>
                </w:p>
              </w:tc>
              <w:tc>
                <w:tcPr>
                  <w:tcW w:w="2108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projekt architektoniczno- budowlany</w:t>
                  </w:r>
                </w:p>
              </w:tc>
              <w:tc>
                <w:tcPr>
                  <w:tcW w:w="993" w:type="dxa"/>
                </w:tcPr>
                <w:p w:rsidR="00EB607E" w:rsidRPr="007C48A2" w:rsidRDefault="00591A49" w:rsidP="00710F10">
                  <w:pPr>
                    <w:ind w:right="40"/>
                    <w:rPr>
                      <w:sz w:val="20"/>
                    </w:rPr>
                  </w:pPr>
                  <w:r>
                    <w:rPr>
                      <w:color w:val="auto"/>
                      <w:sz w:val="20"/>
                    </w:rPr>
                    <w:t>07.2024</w:t>
                  </w:r>
                </w:p>
              </w:tc>
              <w:tc>
                <w:tcPr>
                  <w:tcW w:w="1559" w:type="dxa"/>
                </w:tcPr>
                <w:p w:rsidR="00EB607E" w:rsidRPr="007C48A2" w:rsidRDefault="00EB607E" w:rsidP="00710F10">
                  <w:pPr>
                    <w:ind w:right="40"/>
                  </w:pPr>
                </w:p>
              </w:tc>
            </w:tr>
            <w:tr w:rsidR="00EB607E" w:rsidRPr="007C48A2" w:rsidTr="00EE06D3">
              <w:tc>
                <w:tcPr>
                  <w:tcW w:w="1415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Sprawdzający</w:t>
                  </w:r>
                </w:p>
              </w:tc>
              <w:tc>
                <w:tcPr>
                  <w:tcW w:w="1431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 xml:space="preserve">mgr inż. arch. Ewa </w:t>
                  </w:r>
                  <w:proofErr w:type="spellStart"/>
                  <w:r w:rsidRPr="007C48A2">
                    <w:rPr>
                      <w:sz w:val="20"/>
                    </w:rPr>
                    <w:t>Szczudłowska</w:t>
                  </w:r>
                  <w:proofErr w:type="spellEnd"/>
                </w:p>
              </w:tc>
              <w:tc>
                <w:tcPr>
                  <w:tcW w:w="1845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architektoniczna</w:t>
                  </w:r>
                </w:p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KL-42/90</w:t>
                  </w:r>
                </w:p>
              </w:tc>
              <w:tc>
                <w:tcPr>
                  <w:tcW w:w="2108" w:type="dxa"/>
                </w:tcPr>
                <w:p w:rsidR="00EB607E" w:rsidRPr="007C48A2" w:rsidRDefault="00EB607E" w:rsidP="00710F10">
                  <w:pPr>
                    <w:ind w:right="40"/>
                    <w:rPr>
                      <w:sz w:val="20"/>
                    </w:rPr>
                  </w:pPr>
                  <w:r w:rsidRPr="007C48A2">
                    <w:rPr>
                      <w:sz w:val="20"/>
                    </w:rPr>
                    <w:t>Projekt architektoniczno-budowlany</w:t>
                  </w:r>
                </w:p>
              </w:tc>
              <w:tc>
                <w:tcPr>
                  <w:tcW w:w="993" w:type="dxa"/>
                </w:tcPr>
                <w:p w:rsidR="00EB607E" w:rsidRPr="007C48A2" w:rsidRDefault="00591A49" w:rsidP="00710F10">
                  <w:pPr>
                    <w:ind w:right="40"/>
                    <w:rPr>
                      <w:sz w:val="20"/>
                    </w:rPr>
                  </w:pPr>
                  <w:r>
                    <w:rPr>
                      <w:sz w:val="20"/>
                    </w:rPr>
                    <w:t>07.2024</w:t>
                  </w:r>
                </w:p>
              </w:tc>
              <w:tc>
                <w:tcPr>
                  <w:tcW w:w="1559" w:type="dxa"/>
                </w:tcPr>
                <w:p w:rsidR="00EB607E" w:rsidRPr="007C48A2" w:rsidRDefault="00EB607E" w:rsidP="00710F10">
                  <w:pPr>
                    <w:ind w:right="40"/>
                  </w:pPr>
                </w:p>
              </w:tc>
            </w:tr>
          </w:tbl>
          <w:p w:rsidR="00EB607E" w:rsidRPr="007C48A2" w:rsidRDefault="00EB607E" w:rsidP="00710F10">
            <w:pPr>
              <w:ind w:right="40"/>
              <w:rPr>
                <w:b/>
                <w:bCs/>
                <w:szCs w:val="24"/>
              </w:rPr>
            </w:pPr>
          </w:p>
        </w:tc>
        <w:tc>
          <w:tcPr>
            <w:tcW w:w="713" w:type="dxa"/>
          </w:tcPr>
          <w:p w:rsidR="00EB607E" w:rsidRPr="007C48A2" w:rsidRDefault="00EB607E" w:rsidP="00710F10">
            <w:pPr>
              <w:ind w:right="40"/>
              <w:rPr>
                <w:b/>
                <w:bCs/>
                <w:sz w:val="28"/>
                <w:szCs w:val="28"/>
              </w:rPr>
            </w:pPr>
          </w:p>
        </w:tc>
      </w:tr>
      <w:bookmarkEnd w:id="0"/>
    </w:tbl>
    <w:p w:rsidR="00EB607E" w:rsidRPr="000335FD" w:rsidRDefault="00EB607E" w:rsidP="00710F10">
      <w:pPr>
        <w:ind w:right="40"/>
        <w:jc w:val="center"/>
      </w:pPr>
    </w:p>
    <w:p w:rsidR="00EB607E" w:rsidRDefault="00EB607E" w:rsidP="0045052C">
      <w:pPr>
        <w:rPr>
          <w:szCs w:val="24"/>
        </w:rPr>
      </w:pPr>
    </w:p>
    <w:p w:rsidR="00333C73" w:rsidRDefault="00EB607E" w:rsidP="0045052C">
      <w:pPr>
        <w:ind w:left="260"/>
        <w:jc w:val="center"/>
        <w:rPr>
          <w:color w:val="auto"/>
          <w:szCs w:val="24"/>
        </w:rPr>
      </w:pPr>
      <w:r w:rsidRPr="00557527">
        <w:rPr>
          <w:color w:val="auto"/>
          <w:szCs w:val="24"/>
        </w:rPr>
        <w:t xml:space="preserve">Kielce, </w:t>
      </w:r>
      <w:r w:rsidR="00591A49">
        <w:rPr>
          <w:color w:val="auto"/>
          <w:szCs w:val="24"/>
        </w:rPr>
        <w:t>lipiec 2024</w:t>
      </w:r>
    </w:p>
    <w:p w:rsidR="00591A49" w:rsidRDefault="00591A49" w:rsidP="0045052C">
      <w:pPr>
        <w:ind w:left="260"/>
        <w:jc w:val="center"/>
        <w:rPr>
          <w:color w:val="auto"/>
          <w:szCs w:val="24"/>
        </w:rPr>
      </w:pPr>
    </w:p>
    <w:p w:rsidR="00591A49" w:rsidRDefault="00591A49" w:rsidP="0045052C">
      <w:pPr>
        <w:ind w:left="260"/>
        <w:jc w:val="center"/>
        <w:rPr>
          <w:color w:val="auto"/>
          <w:szCs w:val="24"/>
        </w:rPr>
      </w:pPr>
    </w:p>
    <w:p w:rsidR="00591A49" w:rsidRDefault="00591A49" w:rsidP="0045052C">
      <w:pPr>
        <w:ind w:left="260"/>
        <w:jc w:val="center"/>
        <w:rPr>
          <w:color w:val="auto"/>
          <w:szCs w:val="24"/>
        </w:rPr>
      </w:pPr>
    </w:p>
    <w:p w:rsidR="00591A49" w:rsidRPr="0045052C" w:rsidRDefault="00591A49" w:rsidP="0045052C">
      <w:pPr>
        <w:ind w:left="260"/>
        <w:jc w:val="center"/>
        <w:rPr>
          <w:color w:val="auto"/>
          <w:szCs w:val="24"/>
        </w:rPr>
      </w:pPr>
    </w:p>
    <w:p w:rsidR="00F97BD2" w:rsidRPr="00061D07" w:rsidRDefault="00F97BD2" w:rsidP="00710F10">
      <w:pPr>
        <w:ind w:left="260"/>
        <w:rPr>
          <w:b/>
          <w:bCs/>
          <w:color w:val="FF0000"/>
          <w:sz w:val="28"/>
          <w:szCs w:val="28"/>
        </w:rPr>
      </w:pPr>
      <w:r>
        <w:rPr>
          <w:b/>
          <w:bCs/>
        </w:rPr>
        <w:lastRenderedPageBreak/>
        <w:t>1.PODSTAWA OPRACOWANIA:</w:t>
      </w:r>
    </w:p>
    <w:p w:rsidR="00F97BD2" w:rsidRDefault="00F97BD2" w:rsidP="00710F10">
      <w:pPr>
        <w:ind w:right="48"/>
        <w:jc w:val="both"/>
        <w:rPr>
          <w:b/>
          <w:bCs/>
        </w:rPr>
      </w:pPr>
    </w:p>
    <w:p w:rsidR="00F97BD2" w:rsidRDefault="00F97BD2" w:rsidP="00710F10">
      <w:pPr>
        <w:ind w:left="708" w:firstLine="1"/>
        <w:jc w:val="both"/>
      </w:pPr>
      <w:r>
        <w:rPr>
          <w:szCs w:val="24"/>
        </w:rPr>
        <w:t xml:space="preserve">1.1. </w:t>
      </w:r>
      <w:r w:rsidR="008C5349">
        <w:rPr>
          <w:szCs w:val="24"/>
        </w:rPr>
        <w:t xml:space="preserve">   </w:t>
      </w:r>
      <w:r>
        <w:rPr>
          <w:szCs w:val="24"/>
        </w:rPr>
        <w:t>Umowa zawarta z Zamawiającym.</w:t>
      </w:r>
      <w:r>
        <w:t xml:space="preserve">   </w:t>
      </w:r>
    </w:p>
    <w:p w:rsidR="00F97BD2" w:rsidRDefault="00F97BD2" w:rsidP="00710F10">
      <w:pPr>
        <w:ind w:left="1276" w:hanging="915"/>
        <w:jc w:val="both"/>
      </w:pPr>
      <w:r>
        <w:t xml:space="preserve">      1.2.</w:t>
      </w:r>
      <w:r w:rsidR="008C5349">
        <w:t xml:space="preserve"> </w:t>
      </w:r>
      <w:r>
        <w:t xml:space="preserve">Wypis i </w:t>
      </w:r>
      <w:proofErr w:type="spellStart"/>
      <w:r>
        <w:t>wyrys</w:t>
      </w:r>
      <w:proofErr w:type="spellEnd"/>
      <w:r>
        <w:t xml:space="preserve"> z „Miejscowego planu zagospodarowania przestrzennego BOGUCHWAŁA KOREJA III” – Uchwała nr VII/70/07 Rady Gminy Boguchwała </w:t>
      </w:r>
    </w:p>
    <w:p w:rsidR="00F97BD2" w:rsidRDefault="00F97BD2" w:rsidP="00710F10">
      <w:pPr>
        <w:ind w:left="1134" w:firstLine="142"/>
        <w:jc w:val="both"/>
      </w:pPr>
      <w:r>
        <w:t>z dnia 19-04-2007 z późniejszymi zmianami</w:t>
      </w:r>
    </w:p>
    <w:p w:rsidR="00F97BD2" w:rsidRDefault="00F97BD2" w:rsidP="00710F10">
      <w:pPr>
        <w:ind w:left="708" w:firstLine="1"/>
        <w:jc w:val="both"/>
      </w:pPr>
      <w:r>
        <w:rPr>
          <w:szCs w:val="24"/>
        </w:rPr>
        <w:t xml:space="preserve">1.3. </w:t>
      </w:r>
      <w:r w:rsidR="008C5349">
        <w:rPr>
          <w:szCs w:val="24"/>
        </w:rPr>
        <w:t xml:space="preserve">  </w:t>
      </w:r>
      <w:r>
        <w:rPr>
          <w:szCs w:val="24"/>
        </w:rPr>
        <w:t xml:space="preserve"> </w:t>
      </w:r>
      <w:r w:rsidR="008C5349">
        <w:rPr>
          <w:szCs w:val="24"/>
        </w:rPr>
        <w:t xml:space="preserve"> </w:t>
      </w:r>
      <w:r>
        <w:rPr>
          <w:szCs w:val="24"/>
        </w:rPr>
        <w:t>Mapa do celów projektowych 1:</w:t>
      </w:r>
      <w:r w:rsidR="00656D4D">
        <w:rPr>
          <w:szCs w:val="24"/>
        </w:rPr>
        <w:t>5</w:t>
      </w:r>
      <w:r>
        <w:rPr>
          <w:szCs w:val="24"/>
        </w:rPr>
        <w:t>00.</w:t>
      </w:r>
    </w:p>
    <w:p w:rsidR="00F97BD2" w:rsidRDefault="00F97BD2" w:rsidP="00710F10">
      <w:pPr>
        <w:ind w:left="708" w:firstLine="1"/>
        <w:jc w:val="both"/>
      </w:pPr>
      <w:r>
        <w:rPr>
          <w:szCs w:val="24"/>
        </w:rPr>
        <w:t>1.4</w:t>
      </w:r>
      <w:r w:rsidR="008C5349">
        <w:rPr>
          <w:szCs w:val="24"/>
        </w:rPr>
        <w:t>.</w:t>
      </w:r>
      <w:r>
        <w:rPr>
          <w:szCs w:val="24"/>
        </w:rPr>
        <w:t xml:space="preserve">  </w:t>
      </w:r>
      <w:r w:rsidR="008C5349">
        <w:rPr>
          <w:szCs w:val="24"/>
        </w:rPr>
        <w:t xml:space="preserve">   </w:t>
      </w:r>
      <w:r>
        <w:rPr>
          <w:szCs w:val="24"/>
        </w:rPr>
        <w:t>Dokumentacja geotechniczna podłoża zawarta w projekcie budowlanym.</w:t>
      </w:r>
    </w:p>
    <w:p w:rsidR="00F97BD2" w:rsidRDefault="00F97BD2" w:rsidP="00710F10">
      <w:pPr>
        <w:ind w:left="708" w:firstLine="1"/>
        <w:jc w:val="both"/>
        <w:rPr>
          <w:szCs w:val="24"/>
        </w:rPr>
      </w:pPr>
    </w:p>
    <w:p w:rsidR="00F97BD2" w:rsidRDefault="00F97BD2" w:rsidP="00710F10">
      <w:pPr>
        <w:jc w:val="both"/>
      </w:pPr>
      <w:r>
        <w:rPr>
          <w:b/>
          <w:bCs/>
        </w:rPr>
        <w:t>2. CEL OPRACOWANIA:</w:t>
      </w:r>
    </w:p>
    <w:p w:rsidR="00F97BD2" w:rsidRDefault="00F97BD2" w:rsidP="00710F10">
      <w:pPr>
        <w:jc w:val="both"/>
        <w:rPr>
          <w:b/>
          <w:bCs/>
        </w:rPr>
      </w:pPr>
    </w:p>
    <w:p w:rsidR="00F97BD2" w:rsidRDefault="00F97BD2" w:rsidP="00710F10">
      <w:pPr>
        <w:ind w:firstLine="708"/>
        <w:jc w:val="both"/>
      </w:pPr>
      <w:r>
        <w:t xml:space="preserve">Celem opracowania jest wykonanie projektu </w:t>
      </w:r>
      <w:r w:rsidR="00B455A6">
        <w:t>technicznego</w:t>
      </w:r>
      <w:r>
        <w:t xml:space="preserve"> budynk</w:t>
      </w:r>
      <w:r w:rsidR="00B455A6">
        <w:t>u</w:t>
      </w:r>
      <w:r>
        <w:t xml:space="preserve"> mieszkalnego wielorodzinnego </w:t>
      </w:r>
      <w:r w:rsidR="00B455A6">
        <w:t>o 2</w:t>
      </w:r>
      <w:r w:rsidR="00591A49">
        <w:t>0</w:t>
      </w:r>
      <w:r w:rsidR="00B455A6">
        <w:t xml:space="preserve"> lokalach mieszkalnych z garażem podziemny na działkach </w:t>
      </w:r>
      <w:r w:rsidR="00B455A6" w:rsidRPr="004D1853">
        <w:rPr>
          <w:szCs w:val="24"/>
        </w:rPr>
        <w:t>dz. nr 448/9, 449/2, 2237/27</w:t>
      </w:r>
      <w:r w:rsidR="00061D07">
        <w:rPr>
          <w:szCs w:val="24"/>
        </w:rPr>
        <w:t>, 2237/65</w:t>
      </w:r>
      <w:r w:rsidR="00B455A6" w:rsidRPr="004D1853">
        <w:rPr>
          <w:szCs w:val="24"/>
        </w:rPr>
        <w:t xml:space="preserve"> </w:t>
      </w:r>
      <w:r>
        <w:t>w Boguchw</w:t>
      </w:r>
      <w:r w:rsidR="00B455A6">
        <w:t xml:space="preserve">ale. </w:t>
      </w:r>
    </w:p>
    <w:p w:rsidR="00F97BD2" w:rsidRDefault="00F97BD2" w:rsidP="00710F10">
      <w:pPr>
        <w:ind w:left="708"/>
        <w:jc w:val="both"/>
      </w:pPr>
    </w:p>
    <w:p w:rsidR="00F97BD2" w:rsidRDefault="00F97BD2" w:rsidP="00710F10">
      <w:pPr>
        <w:jc w:val="both"/>
      </w:pPr>
      <w:r>
        <w:rPr>
          <w:b/>
          <w:bCs/>
        </w:rPr>
        <w:t xml:space="preserve">3. PRZEDMIOT OPRACOWANIA PROJEKTU </w:t>
      </w:r>
    </w:p>
    <w:p w:rsidR="00F97BD2" w:rsidRDefault="00F97BD2" w:rsidP="00710F10">
      <w:pPr>
        <w:ind w:left="142" w:firstLine="566"/>
        <w:jc w:val="both"/>
      </w:pPr>
      <w:r>
        <w:rPr>
          <w:szCs w:val="24"/>
        </w:rPr>
        <w:t>Budynek mieszkalny wielorodzinny</w:t>
      </w:r>
      <w:r w:rsidR="00B455A6">
        <w:rPr>
          <w:szCs w:val="24"/>
        </w:rPr>
        <w:t xml:space="preserve"> </w:t>
      </w:r>
      <w:r w:rsidR="00B455A6">
        <w:t>o 2</w:t>
      </w:r>
      <w:r w:rsidR="00591A49">
        <w:t>0</w:t>
      </w:r>
      <w:r w:rsidR="00B455A6">
        <w:t xml:space="preserve"> lokalach mieszkalnych z garażem podziemny</w:t>
      </w:r>
      <w:r w:rsidR="00601ABD">
        <w:t>m</w:t>
      </w:r>
      <w:r>
        <w:rPr>
          <w:color w:val="auto"/>
          <w:szCs w:val="24"/>
        </w:rPr>
        <w:t>, podpiwniczony (komórki lokatorskie, pomieszczenia techniczne, gospodarcze</w:t>
      </w:r>
      <w:r w:rsidR="00B455A6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oraz garaż wielostanowiskowy na potrzeby </w:t>
      </w:r>
      <w:r w:rsidR="00591A49">
        <w:rPr>
          <w:color w:val="auto"/>
          <w:szCs w:val="24"/>
        </w:rPr>
        <w:t>17</w:t>
      </w:r>
      <w:r>
        <w:rPr>
          <w:color w:val="auto"/>
          <w:szCs w:val="24"/>
        </w:rPr>
        <w:t xml:space="preserve"> </w:t>
      </w:r>
      <w:r w:rsidR="00601ABD">
        <w:rPr>
          <w:color w:val="auto"/>
          <w:szCs w:val="24"/>
        </w:rPr>
        <w:t>stanowisk</w:t>
      </w:r>
      <w:r>
        <w:rPr>
          <w:color w:val="auto"/>
          <w:szCs w:val="24"/>
        </w:rPr>
        <w:t xml:space="preserve"> parkingowych dla samochodów osobowych)</w:t>
      </w:r>
      <w:r>
        <w:rPr>
          <w:szCs w:val="24"/>
        </w:rPr>
        <w:t>.</w:t>
      </w:r>
    </w:p>
    <w:p w:rsidR="00F97BD2" w:rsidRDefault="00F97BD2" w:rsidP="00710F10">
      <w:pPr>
        <w:ind w:left="142" w:firstLine="566"/>
        <w:jc w:val="both"/>
        <w:rPr>
          <w:szCs w:val="24"/>
        </w:rPr>
      </w:pPr>
    </w:p>
    <w:p w:rsidR="00F97BD2" w:rsidRDefault="00F97BD2" w:rsidP="00710F10">
      <w:pPr>
        <w:jc w:val="both"/>
      </w:pPr>
      <w:r>
        <w:rPr>
          <w:b/>
          <w:bCs/>
        </w:rPr>
        <w:t>4. PROJEKT ZABUDOWY:</w:t>
      </w:r>
    </w:p>
    <w:p w:rsidR="00F97BD2" w:rsidRDefault="00F97BD2" w:rsidP="00710F10">
      <w:pPr>
        <w:jc w:val="both"/>
        <w:rPr>
          <w:b/>
          <w:bCs/>
        </w:rPr>
      </w:pPr>
    </w:p>
    <w:p w:rsidR="00F97BD2" w:rsidRDefault="00F97BD2" w:rsidP="00710F10">
      <w:pPr>
        <w:ind w:firstLine="708"/>
        <w:jc w:val="both"/>
      </w:pPr>
      <w:r>
        <w:t>4.1. Przeznaczenie i program obiektu.</w:t>
      </w:r>
    </w:p>
    <w:p w:rsidR="00F97BD2" w:rsidRDefault="00F97BD2" w:rsidP="00710F10">
      <w:pPr>
        <w:jc w:val="both"/>
      </w:pPr>
      <w:r>
        <w:t xml:space="preserve">Zaprojektowany obiekt będzie budynkiem mieszkalnym wielorodzinnym – </w:t>
      </w:r>
      <w:r w:rsidR="00B455A6">
        <w:t>2</w:t>
      </w:r>
      <w:r w:rsidR="00591A49">
        <w:t>0</w:t>
      </w:r>
      <w:r>
        <w:t xml:space="preserve"> lokali mieszkalnych na </w:t>
      </w:r>
      <w:r w:rsidR="00775737">
        <w:t>4</w:t>
      </w:r>
      <w:r>
        <w:t xml:space="preserve"> kondygnacjach nadziemnych.  </w:t>
      </w:r>
    </w:p>
    <w:p w:rsidR="00F97BD2" w:rsidRDefault="00F97BD2" w:rsidP="00710F10">
      <w:pPr>
        <w:jc w:val="both"/>
      </w:pPr>
      <w:r>
        <w:t>W podpiwniczeniu zlokalizowano pomieszczeni</w:t>
      </w:r>
      <w:r w:rsidR="00591A49">
        <w:t>e</w:t>
      </w:r>
      <w:r>
        <w:t xml:space="preserve"> gospodarcze</w:t>
      </w:r>
      <w:r w:rsidR="00601ABD">
        <w:t>,</w:t>
      </w:r>
      <w:r>
        <w:t xml:space="preserve"> komórki lokatorskie, pomieszczenie </w:t>
      </w:r>
      <w:r w:rsidR="00591A49">
        <w:t>porządkowe</w:t>
      </w:r>
      <w:r>
        <w:t xml:space="preserve">, pomieszczenie przyłącza wody oraz garaż na </w:t>
      </w:r>
      <w:r w:rsidR="00591A49">
        <w:t>17</w:t>
      </w:r>
      <w:r>
        <w:t xml:space="preserve"> stanowisk parkingow</w:t>
      </w:r>
      <w:r w:rsidR="00601ABD">
        <w:t>ych</w:t>
      </w:r>
      <w:r>
        <w:t>.</w:t>
      </w:r>
    </w:p>
    <w:p w:rsidR="00F97BD2" w:rsidRDefault="00F97BD2" w:rsidP="00710F10">
      <w:pPr>
        <w:jc w:val="both"/>
      </w:pPr>
    </w:p>
    <w:p w:rsidR="00F97BD2" w:rsidRDefault="00F97BD2" w:rsidP="00710F10">
      <w:pPr>
        <w:ind w:firstLine="708"/>
        <w:jc w:val="both"/>
      </w:pPr>
      <w:r>
        <w:t>4.2. Dane techniczne (metryczne) obiektu.</w:t>
      </w:r>
    </w:p>
    <w:p w:rsidR="00F97BD2" w:rsidRDefault="00F97BD2" w:rsidP="00710F10">
      <w:pPr>
        <w:jc w:val="both"/>
      </w:pPr>
      <w:r>
        <w:t>Powierzchnie podano w stanie wykończonym wg Polskiej Normy PN- ISO 9836.</w:t>
      </w:r>
    </w:p>
    <w:p w:rsidR="00F97BD2" w:rsidRDefault="00F97BD2" w:rsidP="00710F10">
      <w:pPr>
        <w:jc w:val="both"/>
      </w:pPr>
    </w:p>
    <w:p w:rsidR="00F97BD2" w:rsidRPr="00722594" w:rsidRDefault="00F97BD2" w:rsidP="00710F10">
      <w:pPr>
        <w:tabs>
          <w:tab w:val="left" w:pos="567"/>
          <w:tab w:val="left" w:pos="6663"/>
        </w:tabs>
        <w:jc w:val="both"/>
        <w:rPr>
          <w:color w:val="70AD47" w:themeColor="accent6"/>
        </w:rPr>
      </w:pPr>
      <w:r>
        <w:tab/>
        <w:t>- pow. zabudowy</w:t>
      </w:r>
      <w:r>
        <w:tab/>
      </w:r>
      <w:bookmarkStart w:id="2" w:name="_GoBack"/>
      <w:r w:rsidR="00722594" w:rsidRPr="00722594">
        <w:rPr>
          <w:b/>
          <w:bCs/>
          <w:color w:val="70AD47" w:themeColor="accent6"/>
        </w:rPr>
        <w:t>320,74</w:t>
      </w:r>
      <w:r w:rsidR="00B658E5" w:rsidRPr="00722594">
        <w:rPr>
          <w:b/>
          <w:bCs/>
          <w:color w:val="70AD47" w:themeColor="accent6"/>
        </w:rPr>
        <w:t xml:space="preserve"> </w:t>
      </w:r>
      <w:r w:rsidRPr="00722594">
        <w:rPr>
          <w:b/>
          <w:bCs/>
          <w:color w:val="70AD47" w:themeColor="accent6"/>
        </w:rPr>
        <w:t>m</w:t>
      </w:r>
      <w:r w:rsidRPr="00722594">
        <w:rPr>
          <w:b/>
          <w:bCs/>
          <w:color w:val="70AD47" w:themeColor="accent6"/>
          <w:vertAlign w:val="superscript"/>
        </w:rPr>
        <w:t>2</w:t>
      </w:r>
      <w:r w:rsidRPr="00722594">
        <w:rPr>
          <w:color w:val="70AD47" w:themeColor="accent6"/>
          <w:vertAlign w:val="superscript"/>
        </w:rPr>
        <w:tab/>
      </w:r>
    </w:p>
    <w:p w:rsidR="00F97BD2" w:rsidRPr="00722594" w:rsidRDefault="00F97BD2" w:rsidP="00710F10">
      <w:pPr>
        <w:tabs>
          <w:tab w:val="left" w:pos="567"/>
          <w:tab w:val="left" w:pos="6663"/>
        </w:tabs>
        <w:ind w:right="48"/>
        <w:jc w:val="both"/>
        <w:rPr>
          <w:b/>
          <w:bCs/>
          <w:color w:val="70AD47" w:themeColor="accent6"/>
          <w:vertAlign w:val="superscript"/>
        </w:rPr>
      </w:pPr>
      <w:r w:rsidRPr="0045052C">
        <w:rPr>
          <w:color w:val="auto"/>
        </w:rPr>
        <w:tab/>
        <w:t xml:space="preserve">- pow. użytkowa mieszkań </w:t>
      </w:r>
      <w:r w:rsidRPr="0045052C">
        <w:rPr>
          <w:b/>
          <w:bCs/>
          <w:color w:val="auto"/>
        </w:rPr>
        <w:t>PUM</w:t>
      </w:r>
      <w:r w:rsidRPr="0045052C">
        <w:rPr>
          <w:color w:val="auto"/>
        </w:rPr>
        <w:t xml:space="preserve"> </w:t>
      </w:r>
      <w:r w:rsidR="00601ABD" w:rsidRPr="0045052C">
        <w:rPr>
          <w:color w:val="auto"/>
        </w:rPr>
        <w:t>łącznie</w:t>
      </w:r>
      <w:r w:rsidRPr="0045052C">
        <w:rPr>
          <w:color w:val="auto"/>
        </w:rPr>
        <w:tab/>
      </w:r>
      <w:r w:rsidR="00722594" w:rsidRPr="00722594">
        <w:rPr>
          <w:b/>
          <w:bCs/>
          <w:color w:val="70AD47" w:themeColor="accent6"/>
        </w:rPr>
        <w:t>898,20</w:t>
      </w:r>
      <w:r w:rsidR="00B658E5" w:rsidRPr="00722594">
        <w:rPr>
          <w:b/>
          <w:bCs/>
          <w:color w:val="70AD47" w:themeColor="accent6"/>
        </w:rPr>
        <w:t xml:space="preserve"> </w:t>
      </w:r>
      <w:r w:rsidRPr="00722594">
        <w:rPr>
          <w:b/>
          <w:bCs/>
          <w:color w:val="70AD47" w:themeColor="accent6"/>
        </w:rPr>
        <w:t>m</w:t>
      </w:r>
      <w:r w:rsidRPr="00722594">
        <w:rPr>
          <w:b/>
          <w:bCs/>
          <w:color w:val="70AD47" w:themeColor="accent6"/>
          <w:vertAlign w:val="superscript"/>
        </w:rPr>
        <w:t>2</w:t>
      </w:r>
    </w:p>
    <w:p w:rsidR="00F97BD2" w:rsidRPr="0045052C" w:rsidRDefault="00B658E5" w:rsidP="00710F10">
      <w:pPr>
        <w:tabs>
          <w:tab w:val="left" w:pos="567"/>
          <w:tab w:val="left" w:pos="6663"/>
        </w:tabs>
        <w:ind w:right="48"/>
        <w:jc w:val="both"/>
        <w:rPr>
          <w:color w:val="auto"/>
        </w:rPr>
      </w:pPr>
      <w:r w:rsidRPr="0045052C">
        <w:rPr>
          <w:b/>
          <w:bCs/>
          <w:color w:val="auto"/>
        </w:rPr>
        <w:tab/>
      </w:r>
      <w:r w:rsidR="00F97BD2" w:rsidRPr="0045052C">
        <w:rPr>
          <w:color w:val="auto"/>
          <w:vertAlign w:val="superscript"/>
        </w:rPr>
        <w:t xml:space="preserve">                           </w:t>
      </w:r>
      <w:r w:rsidR="00F97BD2" w:rsidRPr="0045052C">
        <w:rPr>
          <w:color w:val="auto"/>
          <w:vertAlign w:val="superscript"/>
        </w:rPr>
        <w:tab/>
        <w:t xml:space="preserve">  </w:t>
      </w:r>
      <w:r w:rsidR="00F97BD2" w:rsidRPr="0045052C">
        <w:rPr>
          <w:color w:val="auto"/>
          <w:vertAlign w:val="superscript"/>
        </w:rPr>
        <w:tab/>
      </w:r>
    </w:p>
    <w:p w:rsidR="00F97BD2" w:rsidRPr="00722594" w:rsidRDefault="00F97BD2" w:rsidP="00710F10">
      <w:pPr>
        <w:tabs>
          <w:tab w:val="left" w:pos="567"/>
          <w:tab w:val="left" w:pos="6663"/>
        </w:tabs>
        <w:ind w:right="48"/>
        <w:jc w:val="both"/>
        <w:rPr>
          <w:color w:val="70AD47" w:themeColor="accent6"/>
        </w:rPr>
      </w:pPr>
      <w:r w:rsidRPr="0045052C">
        <w:rPr>
          <w:color w:val="auto"/>
        </w:rPr>
        <w:tab/>
      </w:r>
      <w:r w:rsidRPr="0045052C">
        <w:rPr>
          <w:color w:val="auto"/>
          <w:vertAlign w:val="superscript"/>
        </w:rPr>
        <w:t>_</w:t>
      </w:r>
      <w:r w:rsidRPr="0045052C">
        <w:rPr>
          <w:color w:val="auto"/>
        </w:rPr>
        <w:t xml:space="preserve"> pow. wewnętrzna </w:t>
      </w:r>
      <w:proofErr w:type="gramStart"/>
      <w:r w:rsidRPr="0045052C">
        <w:rPr>
          <w:color w:val="auto"/>
        </w:rPr>
        <w:t xml:space="preserve">garażu  </w:t>
      </w:r>
      <w:r w:rsidRPr="0045052C">
        <w:rPr>
          <w:color w:val="auto"/>
        </w:rPr>
        <w:tab/>
      </w:r>
      <w:proofErr w:type="gramEnd"/>
      <w:r w:rsidR="00722594" w:rsidRPr="00722594">
        <w:rPr>
          <w:b/>
          <w:bCs/>
          <w:color w:val="70AD47" w:themeColor="accent6"/>
        </w:rPr>
        <w:t>455,46</w:t>
      </w:r>
      <w:r w:rsidR="00B658E5" w:rsidRPr="00722594">
        <w:rPr>
          <w:b/>
          <w:bCs/>
          <w:color w:val="70AD47" w:themeColor="accent6"/>
        </w:rPr>
        <w:t xml:space="preserve"> </w:t>
      </w:r>
      <w:r w:rsidRPr="00722594">
        <w:rPr>
          <w:b/>
          <w:bCs/>
          <w:color w:val="70AD47" w:themeColor="accent6"/>
        </w:rPr>
        <w:t>m</w:t>
      </w:r>
      <w:r w:rsidRPr="00722594">
        <w:rPr>
          <w:b/>
          <w:bCs/>
          <w:color w:val="70AD47" w:themeColor="accent6"/>
          <w:vertAlign w:val="superscript"/>
        </w:rPr>
        <w:t>2</w:t>
      </w:r>
    </w:p>
    <w:p w:rsidR="00F97BD2" w:rsidRPr="00591A49" w:rsidRDefault="00F97BD2" w:rsidP="00710F10">
      <w:pPr>
        <w:tabs>
          <w:tab w:val="left" w:pos="567"/>
          <w:tab w:val="left" w:pos="6663"/>
        </w:tabs>
        <w:jc w:val="both"/>
        <w:rPr>
          <w:color w:val="FF0000"/>
        </w:rPr>
      </w:pPr>
      <w:r w:rsidRPr="0045052C">
        <w:rPr>
          <w:color w:val="auto"/>
          <w:vertAlign w:val="superscript"/>
        </w:rPr>
        <w:tab/>
        <w:t xml:space="preserve">_ </w:t>
      </w:r>
      <w:r w:rsidRPr="0045052C">
        <w:rPr>
          <w:color w:val="auto"/>
        </w:rPr>
        <w:t>pow. całkowita</w:t>
      </w:r>
      <w:r w:rsidRPr="0045052C">
        <w:rPr>
          <w:color w:val="auto"/>
        </w:rPr>
        <w:tab/>
      </w:r>
      <w:r w:rsidR="00722594" w:rsidRPr="00722594">
        <w:rPr>
          <w:b/>
          <w:bCs/>
          <w:color w:val="70AD47" w:themeColor="accent6"/>
        </w:rPr>
        <w:t>1974,29</w:t>
      </w:r>
      <w:r w:rsidR="00B658E5" w:rsidRPr="00722594">
        <w:rPr>
          <w:b/>
          <w:bCs/>
          <w:color w:val="70AD47" w:themeColor="accent6"/>
        </w:rPr>
        <w:t xml:space="preserve"> </w:t>
      </w:r>
      <w:r w:rsidRPr="00722594">
        <w:rPr>
          <w:b/>
          <w:bCs/>
          <w:color w:val="70AD47" w:themeColor="accent6"/>
        </w:rPr>
        <w:t>m</w:t>
      </w:r>
      <w:r w:rsidRPr="00722594">
        <w:rPr>
          <w:b/>
          <w:bCs/>
          <w:color w:val="70AD47" w:themeColor="accent6"/>
          <w:vertAlign w:val="superscript"/>
        </w:rPr>
        <w:t>2</w:t>
      </w:r>
    </w:p>
    <w:p w:rsidR="00F97BD2" w:rsidRPr="00722594" w:rsidRDefault="00F97BD2" w:rsidP="00710F10">
      <w:pPr>
        <w:tabs>
          <w:tab w:val="left" w:pos="567"/>
          <w:tab w:val="left" w:pos="6663"/>
        </w:tabs>
        <w:jc w:val="both"/>
        <w:rPr>
          <w:color w:val="70AD47" w:themeColor="accent6"/>
        </w:rPr>
      </w:pPr>
      <w:r w:rsidRPr="0045052C">
        <w:rPr>
          <w:b/>
          <w:bCs/>
          <w:color w:val="auto"/>
        </w:rPr>
        <w:tab/>
        <w:t>-</w:t>
      </w:r>
      <w:r w:rsidRPr="0045052C">
        <w:rPr>
          <w:color w:val="auto"/>
          <w:szCs w:val="24"/>
        </w:rPr>
        <w:t xml:space="preserve"> kubatura brutto</w:t>
      </w:r>
      <w:r w:rsidRPr="0045052C">
        <w:rPr>
          <w:color w:val="auto"/>
          <w:szCs w:val="24"/>
        </w:rPr>
        <w:tab/>
      </w:r>
      <w:r w:rsidR="00722594" w:rsidRPr="00722594">
        <w:rPr>
          <w:b/>
          <w:bCs/>
          <w:color w:val="70AD47" w:themeColor="accent6"/>
          <w:szCs w:val="24"/>
        </w:rPr>
        <w:t>5981,79</w:t>
      </w:r>
      <w:r w:rsidRPr="00722594">
        <w:rPr>
          <w:b/>
          <w:bCs/>
          <w:color w:val="70AD47" w:themeColor="accent6"/>
          <w:szCs w:val="24"/>
        </w:rPr>
        <w:t>m</w:t>
      </w:r>
      <w:r w:rsidRPr="00722594">
        <w:rPr>
          <w:b/>
          <w:bCs/>
          <w:color w:val="70AD47" w:themeColor="accent6"/>
          <w:vertAlign w:val="superscript"/>
        </w:rPr>
        <w:t>3</w:t>
      </w:r>
    </w:p>
    <w:bookmarkEnd w:id="2"/>
    <w:p w:rsidR="00F97BD2" w:rsidRDefault="00F97BD2" w:rsidP="00710F10">
      <w:pPr>
        <w:tabs>
          <w:tab w:val="left" w:pos="567"/>
          <w:tab w:val="left" w:pos="6663"/>
        </w:tabs>
        <w:ind w:right="48"/>
        <w:jc w:val="both"/>
      </w:pPr>
      <w:r>
        <w:rPr>
          <w:color w:val="auto"/>
        </w:rPr>
        <w:t xml:space="preserve">         </w:t>
      </w:r>
    </w:p>
    <w:p w:rsidR="00F97BD2" w:rsidRDefault="00F97BD2" w:rsidP="00710F10">
      <w:pPr>
        <w:tabs>
          <w:tab w:val="left" w:pos="567"/>
          <w:tab w:val="left" w:pos="6663"/>
        </w:tabs>
        <w:ind w:right="48"/>
        <w:jc w:val="both"/>
      </w:pPr>
      <w:r>
        <w:rPr>
          <w:b/>
        </w:rPr>
        <w:t>4.3. Rozwiązania architektoniczne.</w:t>
      </w:r>
    </w:p>
    <w:p w:rsidR="00B455A6" w:rsidRPr="00A93C0E" w:rsidRDefault="00F97BD2" w:rsidP="00710F10">
      <w:pPr>
        <w:jc w:val="both"/>
        <w:rPr>
          <w:color w:val="auto"/>
        </w:rPr>
      </w:pPr>
      <w:r>
        <w:t>Projektowany budynek</w:t>
      </w:r>
      <w:r w:rsidR="00B455A6">
        <w:t xml:space="preserve"> </w:t>
      </w:r>
      <w:r>
        <w:t xml:space="preserve">sytuuje się w miejscowości Boguchwała </w:t>
      </w:r>
      <w:r w:rsidR="00B455A6">
        <w:t xml:space="preserve">na działkach </w:t>
      </w:r>
      <w:r w:rsidR="00B455A6" w:rsidRPr="004D1853">
        <w:rPr>
          <w:szCs w:val="24"/>
        </w:rPr>
        <w:t xml:space="preserve">nr </w:t>
      </w:r>
      <w:r w:rsidR="00591A49">
        <w:rPr>
          <w:szCs w:val="24"/>
        </w:rPr>
        <w:t xml:space="preserve">448/10, 448/11, 449/3, 449/4, 449/5 </w:t>
      </w:r>
      <w:r w:rsidR="00B455A6" w:rsidRPr="004D1853">
        <w:rPr>
          <w:szCs w:val="24"/>
        </w:rPr>
        <w:t xml:space="preserve"> </w:t>
      </w:r>
      <w:r w:rsidR="00B455A6">
        <w:t xml:space="preserve"> </w:t>
      </w:r>
      <w:r>
        <w:t>w granicach terenu oznaczonego literami A,</w:t>
      </w:r>
      <w:r w:rsidR="00722594">
        <w:t xml:space="preserve"> </w:t>
      </w:r>
      <w:r>
        <w:t>B,</w:t>
      </w:r>
      <w:r w:rsidR="00722594">
        <w:t xml:space="preserve"> </w:t>
      </w:r>
      <w:r>
        <w:t>C, D</w:t>
      </w:r>
      <w:r w:rsidR="00A93C0E">
        <w:rPr>
          <w:color w:val="auto"/>
        </w:rPr>
        <w:t>, E, F, G, H.</w:t>
      </w:r>
    </w:p>
    <w:p w:rsidR="00F97BD2" w:rsidRDefault="00F97BD2" w:rsidP="00710F10">
      <w:pPr>
        <w:jc w:val="both"/>
      </w:pPr>
      <w:r>
        <w:t xml:space="preserve">Jest to obiekt </w:t>
      </w:r>
      <w:r w:rsidR="00B455A6">
        <w:t>1</w:t>
      </w:r>
      <w:r>
        <w:t xml:space="preserve"> segmentowy</w:t>
      </w:r>
      <w:r w:rsidR="00601ABD">
        <w:t>,</w:t>
      </w:r>
      <w:r>
        <w:t xml:space="preserve"> </w:t>
      </w:r>
      <w:r w:rsidR="00B455A6">
        <w:t>1</w:t>
      </w:r>
      <w:r>
        <w:t>-klatkowy z wind</w:t>
      </w:r>
      <w:r w:rsidR="00B455A6">
        <w:t>ą</w:t>
      </w:r>
      <w:r>
        <w:t xml:space="preserve"> osobow</w:t>
      </w:r>
      <w:r w:rsidR="00B455A6">
        <w:t>ą</w:t>
      </w:r>
      <w:r>
        <w:t xml:space="preserve"> dostosowan</w:t>
      </w:r>
      <w:r w:rsidR="00B455A6">
        <w:t xml:space="preserve">ą </w:t>
      </w:r>
      <w:r>
        <w:t xml:space="preserve">dla potrzeb osób niepełnosprawnych, podpiwniczony (pom. </w:t>
      </w:r>
      <w:r w:rsidR="00B455A6">
        <w:t>l</w:t>
      </w:r>
      <w:r>
        <w:t>okatorskie</w:t>
      </w:r>
      <w:r w:rsidR="00B455A6">
        <w:t xml:space="preserve"> </w:t>
      </w:r>
      <w:r>
        <w:t xml:space="preserve">i techn oraz garaż podziemny na </w:t>
      </w:r>
      <w:r w:rsidR="00775737">
        <w:t>17</w:t>
      </w:r>
      <w:r>
        <w:t xml:space="preserve"> stanowisk) o czterech kondygnacjach nadziemnych</w:t>
      </w:r>
      <w:r w:rsidR="00B455A6">
        <w:t xml:space="preserve">. Na </w:t>
      </w:r>
      <w:r w:rsidR="00656D4D">
        <w:t>kondygnacjach nadziemnych</w:t>
      </w:r>
      <w:r w:rsidR="00B455A6">
        <w:t xml:space="preserve"> </w:t>
      </w:r>
      <w:r w:rsidR="00775737">
        <w:t xml:space="preserve">zlokalizowano </w:t>
      </w:r>
      <w:r w:rsidR="00273C29">
        <w:t>lokale</w:t>
      </w:r>
      <w:r w:rsidR="00B455A6">
        <w:t xml:space="preserve"> mieszkalne. Nad 4 </w:t>
      </w:r>
      <w:r w:rsidR="00273C29">
        <w:t>kondygnacją</w:t>
      </w:r>
      <w:r w:rsidR="00B455A6">
        <w:t xml:space="preserve"> zlokalizowano kotłowni</w:t>
      </w:r>
      <w:r w:rsidR="00601ABD">
        <w:t>ę</w:t>
      </w:r>
      <w:r w:rsidR="00B455A6">
        <w:t xml:space="preserve"> gazową obsługującą budynek. </w:t>
      </w:r>
    </w:p>
    <w:p w:rsidR="00273C29" w:rsidRPr="00775737" w:rsidRDefault="00F97BD2" w:rsidP="00710F10">
      <w:pPr>
        <w:jc w:val="both"/>
        <w:rPr>
          <w:color w:val="auto"/>
        </w:rPr>
      </w:pPr>
      <w:r>
        <w:t xml:space="preserve">Poziom zera posadzki </w:t>
      </w:r>
      <w:r w:rsidRPr="00775737">
        <w:rPr>
          <w:color w:val="auto"/>
        </w:rPr>
        <w:t xml:space="preserve">parteru </w:t>
      </w:r>
      <w:proofErr w:type="spellStart"/>
      <w:r w:rsidRPr="00775737">
        <w:rPr>
          <w:color w:val="auto"/>
        </w:rPr>
        <w:t>ppp</w:t>
      </w:r>
      <w:proofErr w:type="spellEnd"/>
      <w:r w:rsidRPr="00775737">
        <w:rPr>
          <w:color w:val="auto"/>
        </w:rPr>
        <w:t xml:space="preserve">= ±0,00 </w:t>
      </w:r>
      <w:r w:rsidR="00601ABD" w:rsidRPr="00775737">
        <w:rPr>
          <w:color w:val="auto"/>
        </w:rPr>
        <w:t xml:space="preserve">= </w:t>
      </w:r>
      <w:r w:rsidR="00A93C0E" w:rsidRPr="00775737">
        <w:rPr>
          <w:color w:val="auto"/>
        </w:rPr>
        <w:t>23</w:t>
      </w:r>
      <w:r w:rsidR="00775737" w:rsidRPr="00775737">
        <w:rPr>
          <w:color w:val="auto"/>
        </w:rPr>
        <w:t>7,85m n.p.m.</w:t>
      </w:r>
    </w:p>
    <w:p w:rsidR="00273C29" w:rsidRDefault="00F97BD2" w:rsidP="00710F10">
      <w:pPr>
        <w:jc w:val="both"/>
      </w:pPr>
      <w:r>
        <w:t xml:space="preserve">Budynek o rzucie w kształcie </w:t>
      </w:r>
      <w:r w:rsidR="00214303">
        <w:t>trójkąta</w:t>
      </w:r>
      <w:r>
        <w:t>. Wejści</w:t>
      </w:r>
      <w:r w:rsidR="00656D4D">
        <w:t>e</w:t>
      </w:r>
      <w:r>
        <w:t xml:space="preserve"> do klat</w:t>
      </w:r>
      <w:r w:rsidR="00273C29">
        <w:t xml:space="preserve">ki </w:t>
      </w:r>
      <w:r w:rsidR="00656D4D">
        <w:t>schodowej</w:t>
      </w:r>
      <w:r w:rsidR="00273C29">
        <w:t xml:space="preserve"> z terenu, </w:t>
      </w:r>
      <w:r w:rsidR="00656D4D">
        <w:t xml:space="preserve">co </w:t>
      </w:r>
      <w:r w:rsidR="00214303">
        <w:t>pozwala</w:t>
      </w:r>
      <w:r w:rsidR="00656D4D">
        <w:t xml:space="preserve"> na </w:t>
      </w:r>
      <w:r w:rsidR="00214303">
        <w:t>dostęp</w:t>
      </w:r>
      <w:r w:rsidR="00656D4D">
        <w:t xml:space="preserve"> </w:t>
      </w:r>
      <w:r w:rsidR="00273C29">
        <w:t>dla osób niepełnosprawnych</w:t>
      </w:r>
      <w:r w:rsidR="00656D4D">
        <w:t>.</w:t>
      </w:r>
      <w:r>
        <w:t xml:space="preserve"> </w:t>
      </w:r>
    </w:p>
    <w:p w:rsidR="00F97BD2" w:rsidRDefault="00F97BD2" w:rsidP="00710F10">
      <w:pPr>
        <w:jc w:val="both"/>
      </w:pPr>
      <w:r>
        <w:t>Budynek posiada dach płaski</w:t>
      </w:r>
      <w:r>
        <w:rPr>
          <w:szCs w:val="24"/>
        </w:rPr>
        <w:t xml:space="preserve"> o spadku min.3% z odwodnieniem wewnętrznym</w:t>
      </w:r>
      <w:r w:rsidR="00601ABD">
        <w:rPr>
          <w:szCs w:val="24"/>
        </w:rPr>
        <w:t>,</w:t>
      </w:r>
      <w:r>
        <w:rPr>
          <w:szCs w:val="24"/>
        </w:rPr>
        <w:t xml:space="preserve"> podciśnieniowym</w:t>
      </w:r>
      <w:r w:rsidR="00601ABD">
        <w:rPr>
          <w:szCs w:val="24"/>
        </w:rPr>
        <w:t xml:space="preserve">. </w:t>
      </w:r>
      <w:r>
        <w:rPr>
          <w:szCs w:val="24"/>
        </w:rPr>
        <w:t>Pokrycie dachu systemem pap termozgrzewalnych</w:t>
      </w:r>
      <w:r w:rsidR="00656D4D">
        <w:rPr>
          <w:szCs w:val="24"/>
        </w:rPr>
        <w:t xml:space="preserve"> NRO</w:t>
      </w:r>
      <w:r>
        <w:rPr>
          <w:szCs w:val="24"/>
        </w:rPr>
        <w:t>.</w:t>
      </w:r>
      <w:r w:rsidR="00656D4D">
        <w:rPr>
          <w:szCs w:val="24"/>
        </w:rPr>
        <w:t xml:space="preserve"> Nad kotłownia dach lekki. </w:t>
      </w:r>
      <w:r>
        <w:rPr>
          <w:szCs w:val="24"/>
        </w:rPr>
        <w:t xml:space="preserve"> </w:t>
      </w:r>
    </w:p>
    <w:p w:rsidR="00F97BD2" w:rsidRDefault="00F97BD2" w:rsidP="00710F10">
      <w:pPr>
        <w:ind w:right="48"/>
        <w:jc w:val="both"/>
      </w:pPr>
      <w:r>
        <w:rPr>
          <w:szCs w:val="24"/>
        </w:rPr>
        <w:t>Wózkowni</w:t>
      </w:r>
      <w:r w:rsidR="00273C29">
        <w:rPr>
          <w:szCs w:val="24"/>
        </w:rPr>
        <w:t>a zlokalizowana w poziomie parteru przy wiatrołapie. P</w:t>
      </w:r>
      <w:r>
        <w:rPr>
          <w:szCs w:val="24"/>
        </w:rPr>
        <w:t xml:space="preserve">omieszczenia </w:t>
      </w:r>
      <w:r w:rsidR="00775737">
        <w:rPr>
          <w:szCs w:val="24"/>
        </w:rPr>
        <w:t>komórek</w:t>
      </w:r>
      <w:r>
        <w:rPr>
          <w:szCs w:val="24"/>
        </w:rPr>
        <w:t xml:space="preserve"> lokatorskich, pomieszczenie przyłącza wody i pomieszczenie </w:t>
      </w:r>
      <w:r w:rsidR="00775737">
        <w:rPr>
          <w:szCs w:val="24"/>
        </w:rPr>
        <w:t>porządkowe</w:t>
      </w:r>
      <w:r>
        <w:rPr>
          <w:szCs w:val="24"/>
        </w:rPr>
        <w:t xml:space="preserve"> oraz garaż </w:t>
      </w:r>
      <w:r w:rsidR="00775737">
        <w:rPr>
          <w:szCs w:val="24"/>
        </w:rPr>
        <w:t>17</w:t>
      </w:r>
      <w:r>
        <w:rPr>
          <w:szCs w:val="24"/>
        </w:rPr>
        <w:t xml:space="preserve"> stanowiskowy</w:t>
      </w:r>
      <w:r w:rsidR="00273C29">
        <w:rPr>
          <w:szCs w:val="24"/>
        </w:rPr>
        <w:t xml:space="preserve"> </w:t>
      </w:r>
      <w:r w:rsidR="00601ABD">
        <w:rPr>
          <w:szCs w:val="24"/>
        </w:rPr>
        <w:t xml:space="preserve">zlokalizowano </w:t>
      </w:r>
      <w:r w:rsidR="00273C29">
        <w:rPr>
          <w:szCs w:val="24"/>
        </w:rPr>
        <w:t>w podziemiu budynku.</w:t>
      </w:r>
      <w:r w:rsidR="00656D4D">
        <w:rPr>
          <w:szCs w:val="24"/>
        </w:rPr>
        <w:t xml:space="preserve"> Komórkę lokatorską dla mieszkania dla osoby niepełnosprawnej zlokalizowano na parterze przy mieszkaniu nr 1.</w:t>
      </w:r>
      <w:r w:rsidR="00273C29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F97BD2" w:rsidRDefault="00F97BD2" w:rsidP="00710F10">
      <w:pPr>
        <w:ind w:right="284"/>
        <w:jc w:val="both"/>
      </w:pPr>
      <w:r>
        <w:t>Budynek wykonany będzie w konstrukcji monolitycznej - żelbetowej i murowanej</w:t>
      </w:r>
      <w:r w:rsidR="00601ABD">
        <w:t xml:space="preserve"> wg projektu konstrukcji. Płyta fundamentowa</w:t>
      </w:r>
      <w:r w:rsidR="00656D4D">
        <w:t xml:space="preserve"> </w:t>
      </w:r>
      <w:r w:rsidR="00601ABD">
        <w:t xml:space="preserve">wg opracowania konstrukcyjnego. </w:t>
      </w:r>
      <w:r>
        <w:t xml:space="preserve"> Stropy żelbetowe o nośności umożliwiającej swobodną aranżację poszczególnych kondygnacji. Schody i obudowa windy- żelbetowe monolityczne. Ściany zewnętrzne murowane</w:t>
      </w:r>
      <w:r w:rsidR="00656D4D">
        <w:t xml:space="preserve"> z bloczków YTONG gr 20cm</w:t>
      </w:r>
      <w:r>
        <w:t xml:space="preserve"> ocieplone styropianem </w:t>
      </w:r>
      <w:r w:rsidRPr="00273C29">
        <w:t xml:space="preserve">NRO </w:t>
      </w:r>
      <w:r w:rsidRPr="00365F5C">
        <w:rPr>
          <w:color w:val="auto"/>
        </w:rPr>
        <w:t>gr.1</w:t>
      </w:r>
      <w:r w:rsidR="00656D4D">
        <w:rPr>
          <w:color w:val="auto"/>
        </w:rPr>
        <w:t>4</w:t>
      </w:r>
      <w:r w:rsidRPr="00365F5C">
        <w:rPr>
          <w:color w:val="auto"/>
        </w:rPr>
        <w:t>cm</w:t>
      </w:r>
      <w:r w:rsidR="00656D4D">
        <w:rPr>
          <w:color w:val="auto"/>
        </w:rPr>
        <w:t xml:space="preserve"> o ƛ=0,</w:t>
      </w:r>
      <w:r w:rsidR="00214303">
        <w:rPr>
          <w:color w:val="auto"/>
        </w:rPr>
        <w:t>33</w:t>
      </w:r>
      <w:r w:rsidRPr="00365F5C">
        <w:rPr>
          <w:color w:val="auto"/>
        </w:rPr>
        <w:t xml:space="preserve"> i wykończone </w:t>
      </w:r>
      <w:r>
        <w:t xml:space="preserve">tynkiem cienkowarstwowym. Komunikacja pionowa w budynku odbywa się </w:t>
      </w:r>
      <w:r w:rsidR="00273C29">
        <w:t>1</w:t>
      </w:r>
      <w:r>
        <w:t xml:space="preserve"> klatk</w:t>
      </w:r>
      <w:r w:rsidR="00273C29">
        <w:t>ą</w:t>
      </w:r>
      <w:r>
        <w:t xml:space="preserve"> schodo</w:t>
      </w:r>
      <w:r w:rsidR="00273C29">
        <w:t>wą</w:t>
      </w:r>
      <w:r>
        <w:t xml:space="preserve"> i </w:t>
      </w:r>
      <w:r w:rsidR="00273C29">
        <w:t>1</w:t>
      </w:r>
      <w:r>
        <w:t xml:space="preserve"> wind</w:t>
      </w:r>
      <w:r w:rsidR="00273C29">
        <w:t>ą</w:t>
      </w:r>
      <w:r>
        <w:t xml:space="preserve"> elektryczn</w:t>
      </w:r>
      <w:r w:rsidR="00273C29">
        <w:t xml:space="preserve">ą </w:t>
      </w:r>
      <w:r>
        <w:t>dostosowan</w:t>
      </w:r>
      <w:r w:rsidR="00273C29">
        <w:t>ą</w:t>
      </w:r>
      <w:r>
        <w:t xml:space="preserve"> do przewozu osób niepełnosprawnych.</w:t>
      </w:r>
    </w:p>
    <w:p w:rsidR="00F97BD2" w:rsidRDefault="00F97BD2" w:rsidP="00710F10">
      <w:pPr>
        <w:ind w:right="284"/>
        <w:jc w:val="both"/>
      </w:pPr>
    </w:p>
    <w:p w:rsidR="00F97BD2" w:rsidRDefault="00F97BD2" w:rsidP="00710F10">
      <w:pPr>
        <w:jc w:val="both"/>
        <w:rPr>
          <w:b/>
          <w:bCs/>
          <w:szCs w:val="24"/>
        </w:rPr>
      </w:pPr>
      <w:r w:rsidRPr="001739A8">
        <w:rPr>
          <w:b/>
          <w:bCs/>
          <w:szCs w:val="24"/>
        </w:rPr>
        <w:t>5. ROZWIĄZANIA KONSTRUKCYJNO-MATERIAŁOWE.</w:t>
      </w:r>
    </w:p>
    <w:p w:rsidR="00710F10" w:rsidRDefault="00710F10" w:rsidP="00710F10">
      <w:pPr>
        <w:jc w:val="both"/>
        <w:rPr>
          <w:b/>
          <w:bCs/>
          <w:szCs w:val="24"/>
        </w:rPr>
      </w:pPr>
    </w:p>
    <w:p w:rsidR="003330CC" w:rsidRDefault="003330CC" w:rsidP="00710F10">
      <w:pPr>
        <w:pStyle w:val="Tekstpodstawowywcity"/>
        <w:spacing w:after="0"/>
        <w:ind w:left="0"/>
        <w:rPr>
          <w:szCs w:val="24"/>
        </w:rPr>
      </w:pPr>
      <w:r w:rsidRPr="003330CC">
        <w:rPr>
          <w:szCs w:val="24"/>
        </w:rPr>
        <w:t xml:space="preserve">Budynek zaprojektowano w technologii żelbetowej, monolitycznej z tradycyjnie murowanymi ścianami. Płyty stropowe budynku będą miały rozpiętości od 3,15 do 6,30 m i obliczane były jako wieloprzęsłowe, oparte na ścianach i słupach, częściowo za pośrednictwem podciągów. </w:t>
      </w:r>
    </w:p>
    <w:p w:rsidR="00710F10" w:rsidRDefault="00710F10" w:rsidP="00710F10">
      <w:pPr>
        <w:pStyle w:val="Tekstpodstawowywcity"/>
        <w:spacing w:after="0"/>
        <w:ind w:left="0"/>
        <w:rPr>
          <w:szCs w:val="24"/>
        </w:rPr>
      </w:pPr>
    </w:p>
    <w:p w:rsidR="003330CC" w:rsidRDefault="003330CC" w:rsidP="00710F10">
      <w:pPr>
        <w:pStyle w:val="Tekstpodstawowywcity"/>
        <w:spacing w:after="0"/>
        <w:ind w:left="0"/>
        <w:rPr>
          <w:szCs w:val="24"/>
        </w:rPr>
      </w:pPr>
      <w:r w:rsidRPr="003330CC">
        <w:rPr>
          <w:szCs w:val="24"/>
        </w:rPr>
        <w:t>Strop</w:t>
      </w:r>
      <w:r w:rsidR="004C7C04">
        <w:rPr>
          <w:szCs w:val="24"/>
        </w:rPr>
        <w:t xml:space="preserve">y </w:t>
      </w:r>
      <w:proofErr w:type="spellStart"/>
      <w:r w:rsidR="004C7C04">
        <w:rPr>
          <w:szCs w:val="24"/>
        </w:rPr>
        <w:t>nadziemia</w:t>
      </w:r>
      <w:proofErr w:type="spellEnd"/>
      <w:r w:rsidR="004C7C04">
        <w:rPr>
          <w:szCs w:val="24"/>
        </w:rPr>
        <w:t xml:space="preserve"> wraz</w:t>
      </w:r>
      <w:r w:rsidRPr="003330CC">
        <w:rPr>
          <w:szCs w:val="24"/>
        </w:rPr>
        <w:t xml:space="preserve"> ze stropem nad garażem będ</w:t>
      </w:r>
      <w:r w:rsidR="00C61DD7">
        <w:rPr>
          <w:szCs w:val="24"/>
        </w:rPr>
        <w:t>ą</w:t>
      </w:r>
      <w:r w:rsidRPr="003330CC">
        <w:rPr>
          <w:szCs w:val="24"/>
        </w:rPr>
        <w:t xml:space="preserve"> tworzył</w:t>
      </w:r>
      <w:r w:rsidR="00C61DD7">
        <w:rPr>
          <w:szCs w:val="24"/>
        </w:rPr>
        <w:t>y</w:t>
      </w:r>
      <w:r w:rsidRPr="003330CC">
        <w:rPr>
          <w:szCs w:val="24"/>
        </w:rPr>
        <w:t xml:space="preserve"> przestrzenną skrzynię nośną przejmującą obciążenia z murowanych ścian nośnych i przekazywał</w:t>
      </w:r>
      <w:r w:rsidR="00C61DD7">
        <w:rPr>
          <w:szCs w:val="24"/>
        </w:rPr>
        <w:t>y</w:t>
      </w:r>
      <w:r w:rsidRPr="003330CC">
        <w:rPr>
          <w:szCs w:val="24"/>
        </w:rPr>
        <w:t xml:space="preserve"> je na szkieletowy układ konstrukcyjny kondygnacji piwnic. </w:t>
      </w:r>
    </w:p>
    <w:p w:rsidR="00710F10" w:rsidRPr="003330CC" w:rsidRDefault="00710F10" w:rsidP="00710F10">
      <w:pPr>
        <w:pStyle w:val="Tekstpodstawowywcity"/>
        <w:spacing w:after="0"/>
        <w:ind w:left="0"/>
        <w:rPr>
          <w:szCs w:val="24"/>
        </w:rPr>
      </w:pPr>
    </w:p>
    <w:p w:rsidR="003330CC" w:rsidRDefault="003330CC" w:rsidP="00710F10">
      <w:pPr>
        <w:pStyle w:val="Tekstpodstawowywcity"/>
        <w:spacing w:after="0"/>
        <w:ind w:left="0"/>
        <w:rPr>
          <w:szCs w:val="24"/>
        </w:rPr>
      </w:pPr>
      <w:r w:rsidRPr="003330CC">
        <w:rPr>
          <w:szCs w:val="24"/>
        </w:rPr>
        <w:t xml:space="preserve">Sztywność przestrzenną budynku mają zapewnić: ściany zewnętrzne oraz ściany wewnętrzne przy klatce schodowej, poprowadzone przez całą wysokość obiektu. </w:t>
      </w:r>
    </w:p>
    <w:p w:rsidR="00710F10" w:rsidRDefault="00710F10" w:rsidP="00710F10">
      <w:pPr>
        <w:pStyle w:val="Tekstpodstawowywcity"/>
        <w:spacing w:after="0"/>
        <w:ind w:left="0"/>
        <w:rPr>
          <w:szCs w:val="24"/>
        </w:rPr>
      </w:pPr>
    </w:p>
    <w:p w:rsidR="003330CC" w:rsidRDefault="003330CC" w:rsidP="00710F10">
      <w:pPr>
        <w:pStyle w:val="Tekstpodstawowywcity"/>
        <w:spacing w:after="0"/>
        <w:ind w:left="0"/>
        <w:rPr>
          <w:szCs w:val="24"/>
        </w:rPr>
      </w:pPr>
      <w:r w:rsidRPr="003330CC">
        <w:rPr>
          <w:szCs w:val="24"/>
        </w:rPr>
        <w:t>Klatka schodowa: żelbetowe, płytowe oparte na ścianie nośnej wewnętrznej i płytach stropowych na poszczególnych kondygnacjach.</w:t>
      </w:r>
    </w:p>
    <w:p w:rsidR="00710F10" w:rsidRDefault="00710F10" w:rsidP="00710F10">
      <w:pPr>
        <w:pStyle w:val="Tekstpodstawowywcity"/>
        <w:spacing w:after="0"/>
        <w:ind w:left="0"/>
        <w:rPr>
          <w:szCs w:val="24"/>
        </w:rPr>
      </w:pPr>
    </w:p>
    <w:p w:rsidR="003330CC" w:rsidRPr="00710F10" w:rsidRDefault="003330CC" w:rsidP="00710F10">
      <w:pPr>
        <w:pStyle w:val="Tekstpodstawowywcity"/>
        <w:spacing w:after="0"/>
        <w:ind w:left="0"/>
        <w:rPr>
          <w:szCs w:val="24"/>
        </w:rPr>
      </w:pPr>
      <w:r w:rsidRPr="003330CC">
        <w:rPr>
          <w:szCs w:val="24"/>
        </w:rPr>
        <w:t xml:space="preserve">Posadowienie budynku zaprojektowano na płycie fundamentowej o zasadniczej grubości </w:t>
      </w:r>
      <w:bookmarkStart w:id="3" w:name="_Hlk94025696"/>
      <w:r w:rsidRPr="003330CC">
        <w:rPr>
          <w:szCs w:val="24"/>
        </w:rPr>
        <w:t>50÷55 cm.</w:t>
      </w:r>
      <w:bookmarkEnd w:id="3"/>
    </w:p>
    <w:p w:rsidR="00656D4D" w:rsidRDefault="00656D4D" w:rsidP="00710F10">
      <w:pPr>
        <w:jc w:val="both"/>
        <w:rPr>
          <w:szCs w:val="24"/>
        </w:rPr>
      </w:pPr>
    </w:p>
    <w:p w:rsidR="00656D4D" w:rsidRPr="00BE09BF" w:rsidRDefault="00656D4D" w:rsidP="00656D4D">
      <w:r w:rsidRPr="00BE09BF">
        <w:t>Podłoże nośne projektowanego budynku stanowić będzie jednorodna warstwa glin pylastych twardoplastycznych i plastycznych. Z uwagi na wrażliwość gruntów pylastych i gliniastych na zawilgocenia wskazane jest pionowe zabezpieczenie ścian wykopu przed przesączającą się wodą gruntową, która występuje w podłożu, a także założenie odwodnienia powierzchniowego wykopu.</w:t>
      </w:r>
    </w:p>
    <w:p w:rsidR="00656D4D" w:rsidRPr="00E164F1" w:rsidRDefault="00656D4D" w:rsidP="00656D4D">
      <w:pPr>
        <w:rPr>
          <w:rFonts w:eastAsia="Arial"/>
          <w:sz w:val="12"/>
          <w:szCs w:val="12"/>
        </w:rPr>
      </w:pPr>
    </w:p>
    <w:p w:rsidR="00656D4D" w:rsidRPr="00BE09BF" w:rsidRDefault="00656D4D" w:rsidP="00656D4D">
      <w:pPr>
        <w:pStyle w:val="Tekstpodstawowywcity"/>
        <w:ind w:left="0"/>
        <w:rPr>
          <w:sz w:val="22"/>
          <w:szCs w:val="22"/>
        </w:rPr>
      </w:pPr>
      <w:r w:rsidRPr="00BE09BF">
        <w:rPr>
          <w:sz w:val="22"/>
          <w:szCs w:val="22"/>
        </w:rPr>
        <w:t xml:space="preserve">Posadowienie budynku zaprojektowano na płycie fundamentowej żelbetowej o zasadniczej grubości 50÷55 cm. Płyta wykonana będzie bez dodatkowych warstw spadkowych więc jej powierzchnia górna będzie odpowiednio kształtowana dla nadania </w:t>
      </w:r>
      <w:r w:rsidRPr="00900F99">
        <w:rPr>
          <w:sz w:val="22"/>
          <w:szCs w:val="22"/>
        </w:rPr>
        <w:t xml:space="preserve">spadku. Kondygnacja piwnic ograniczona będzie żelbetową ścianą obwodową o grubości 24 cm. W miejscu podszybia windy </w:t>
      </w:r>
      <w:r w:rsidRPr="00BE09BF">
        <w:rPr>
          <w:sz w:val="22"/>
          <w:szCs w:val="22"/>
        </w:rPr>
        <w:t>należy wykonać zagłębienie w fundamencie zgodne z wytycznymi dostawcy dźwigu windowego.</w:t>
      </w:r>
    </w:p>
    <w:p w:rsidR="00656D4D" w:rsidRPr="00BE09BF" w:rsidRDefault="00656D4D" w:rsidP="00656D4D">
      <w:r w:rsidRPr="00BE09BF">
        <w:rPr>
          <w:lang w:eastAsia="ar-SA"/>
        </w:rPr>
        <w:t>Ponieważ bezpośrednio pod spodem projektowanej płyty fundamentowej występują grunty pylaste oraz gliny pylaste próchnicze o niskich parametrach wytrzymałościowych, niekorzystnych dla posadowienia bezpośredniego - przewiduje się konieczność ich wymiany na poduszkę piaskowo-żwirową zagęszczoną do wskaźnika I</w:t>
      </w:r>
      <w:r w:rsidRPr="00BE09BF">
        <w:rPr>
          <w:vertAlign w:val="subscript"/>
          <w:lang w:eastAsia="ar-SA"/>
        </w:rPr>
        <w:t>S</w:t>
      </w:r>
      <w:r w:rsidRPr="00BE09BF">
        <w:rPr>
          <w:lang w:eastAsia="ar-SA"/>
        </w:rPr>
        <w:t xml:space="preserve">≥0,98. Technologia wymiany gruntu zostanie opracowana przez Wykonawcę tych robót. </w:t>
      </w:r>
    </w:p>
    <w:p w:rsidR="00656D4D" w:rsidRDefault="00656D4D" w:rsidP="00710F10">
      <w:pPr>
        <w:jc w:val="both"/>
        <w:rPr>
          <w:szCs w:val="24"/>
        </w:rPr>
      </w:pPr>
    </w:p>
    <w:p w:rsidR="00656D4D" w:rsidRDefault="00656D4D" w:rsidP="00710F10">
      <w:pPr>
        <w:jc w:val="both"/>
        <w:rPr>
          <w:szCs w:val="24"/>
        </w:rPr>
      </w:pPr>
    </w:p>
    <w:p w:rsidR="003330CC" w:rsidRPr="003330CC" w:rsidRDefault="003330CC" w:rsidP="00710F10">
      <w:pPr>
        <w:pStyle w:val="Tekstpodstawowywcity"/>
        <w:spacing w:after="0"/>
        <w:ind w:left="0"/>
        <w:rPr>
          <w:szCs w:val="24"/>
        </w:rPr>
      </w:pPr>
      <w:r w:rsidRPr="003330CC">
        <w:rPr>
          <w:szCs w:val="24"/>
        </w:rPr>
        <w:t>Kondygnacja piwnic ograniczona będzie żelbetową ścianą obwodową o grubości 2</w:t>
      </w:r>
      <w:r w:rsidR="00C61DD7">
        <w:rPr>
          <w:szCs w:val="24"/>
        </w:rPr>
        <w:t>0</w:t>
      </w:r>
      <w:r w:rsidRPr="003330CC">
        <w:rPr>
          <w:szCs w:val="24"/>
        </w:rPr>
        <w:t xml:space="preserve"> cm, stanowiącą ścianę oporową dla zasypki gruntowej budynku. W miejscu podszybia windy należy wykonać zagłębienie w fundamencie zgodne z wytycznymi dostawcy dźwigu windowego.</w:t>
      </w:r>
    </w:p>
    <w:p w:rsidR="00710F10" w:rsidRDefault="003330CC" w:rsidP="00710F10">
      <w:pPr>
        <w:pStyle w:val="Tekstpodstawowy"/>
        <w:spacing w:after="0"/>
        <w:rPr>
          <w:szCs w:val="24"/>
        </w:rPr>
      </w:pPr>
      <w:r w:rsidRPr="003330CC">
        <w:rPr>
          <w:szCs w:val="24"/>
        </w:rPr>
        <w:t xml:space="preserve">W płycie fundamentowej ukształtować również studzienki i zagłębienia na elementy instalacji kanalizacyjnej, a w miejscach przechodzenia przewodów instalacyjnych przez konstrukcję żelbetową piwnic pozostawić otwory przepustowe.  </w:t>
      </w:r>
    </w:p>
    <w:p w:rsidR="000F1502" w:rsidRDefault="003330CC" w:rsidP="00710F10">
      <w:pPr>
        <w:pStyle w:val="Tekstpodstawowy"/>
        <w:spacing w:after="0"/>
        <w:rPr>
          <w:szCs w:val="24"/>
        </w:rPr>
      </w:pPr>
      <w:r w:rsidRPr="003330CC">
        <w:rPr>
          <w:szCs w:val="24"/>
        </w:rPr>
        <w:t xml:space="preserve"> </w:t>
      </w:r>
    </w:p>
    <w:p w:rsidR="00710F10" w:rsidRDefault="00710F10" w:rsidP="00710F10">
      <w:pPr>
        <w:pStyle w:val="Tekstpodstawowy"/>
        <w:spacing w:after="0"/>
        <w:rPr>
          <w:szCs w:val="24"/>
        </w:rPr>
      </w:pPr>
      <w:r>
        <w:rPr>
          <w:szCs w:val="24"/>
        </w:rPr>
        <w:t xml:space="preserve">Projekt: fundamentów, ścian i słupów, nadproży, stropów </w:t>
      </w:r>
      <w:proofErr w:type="spellStart"/>
      <w:r>
        <w:rPr>
          <w:szCs w:val="24"/>
        </w:rPr>
        <w:t>międzykondygnacyjnych</w:t>
      </w:r>
      <w:proofErr w:type="spellEnd"/>
      <w:r>
        <w:rPr>
          <w:szCs w:val="24"/>
        </w:rPr>
        <w:t xml:space="preserve">, schodów, szybu windowego, stropodachu według projektu technicznego konstrukcji. </w:t>
      </w:r>
    </w:p>
    <w:p w:rsidR="00710F10" w:rsidRPr="003330CC" w:rsidRDefault="00710F10" w:rsidP="00710F10">
      <w:pPr>
        <w:pStyle w:val="Tekstpodstawowy"/>
        <w:spacing w:after="0"/>
        <w:rPr>
          <w:szCs w:val="24"/>
        </w:rPr>
      </w:pPr>
    </w:p>
    <w:p w:rsidR="00F97BD2" w:rsidRDefault="007829BA" w:rsidP="00710F10">
      <w:pPr>
        <w:jc w:val="both"/>
      </w:pPr>
      <w:r>
        <w:rPr>
          <w:b/>
        </w:rPr>
        <w:t>W</w:t>
      </w:r>
      <w:r w:rsidR="00F97BD2">
        <w:rPr>
          <w:b/>
        </w:rPr>
        <w:t xml:space="preserve">entylacja </w:t>
      </w:r>
    </w:p>
    <w:p w:rsidR="00F97BD2" w:rsidRDefault="00F97BD2" w:rsidP="00710F10">
      <w:pPr>
        <w:pStyle w:val="Tekstpodstawowywcity"/>
        <w:tabs>
          <w:tab w:val="left" w:pos="10158"/>
        </w:tabs>
        <w:spacing w:after="0"/>
        <w:ind w:left="0"/>
        <w:jc w:val="both"/>
      </w:pPr>
      <w:r>
        <w:t xml:space="preserve">Projekt wentylacji mechanicznej zawarty w niniejszym opracowaniu obejmuje projekt instalacji wentylacji </w:t>
      </w:r>
      <w:r w:rsidR="00C66E0A">
        <w:t>mechanicznej</w:t>
      </w:r>
      <w:r>
        <w:t xml:space="preserve"> pomieszczeń lokali mieszkalnych, komórek lokatorskich i pomieszczeń technicznych oraz wentylację mechaniczną garażu podziemnego. </w:t>
      </w:r>
    </w:p>
    <w:p w:rsidR="00F97BD2" w:rsidRPr="00A93C0E" w:rsidRDefault="00F97BD2" w:rsidP="00710F10">
      <w:pPr>
        <w:pStyle w:val="Tekstpodstawowywcity"/>
        <w:tabs>
          <w:tab w:val="left" w:pos="10158"/>
        </w:tabs>
        <w:spacing w:after="0"/>
        <w:ind w:left="0"/>
        <w:jc w:val="both"/>
        <w:rPr>
          <w:color w:val="auto"/>
        </w:rPr>
      </w:pPr>
      <w:r w:rsidRPr="00A93C0E">
        <w:rPr>
          <w:color w:val="auto"/>
        </w:rPr>
        <w:t>Klatk</w:t>
      </w:r>
      <w:r w:rsidR="00F76E0F" w:rsidRPr="00A93C0E">
        <w:rPr>
          <w:color w:val="auto"/>
        </w:rPr>
        <w:t>a</w:t>
      </w:r>
      <w:r w:rsidRPr="00A93C0E">
        <w:rPr>
          <w:color w:val="auto"/>
        </w:rPr>
        <w:t xml:space="preserve"> schodow</w:t>
      </w:r>
      <w:r w:rsidR="00F76E0F" w:rsidRPr="00A93C0E">
        <w:rPr>
          <w:color w:val="auto"/>
        </w:rPr>
        <w:t>a</w:t>
      </w:r>
      <w:r w:rsidRPr="00A93C0E">
        <w:rPr>
          <w:color w:val="auto"/>
        </w:rPr>
        <w:t xml:space="preserve"> i przedsion</w:t>
      </w:r>
      <w:r w:rsidR="006C48CD" w:rsidRPr="00A93C0E">
        <w:rPr>
          <w:color w:val="auto"/>
        </w:rPr>
        <w:t>ek</w:t>
      </w:r>
      <w:r w:rsidRPr="00A93C0E">
        <w:rPr>
          <w:color w:val="auto"/>
        </w:rPr>
        <w:t xml:space="preserve"> ppoż. wentylowan</w:t>
      </w:r>
      <w:r w:rsidR="006C48CD" w:rsidRPr="00A93C0E">
        <w:rPr>
          <w:color w:val="auto"/>
        </w:rPr>
        <w:t>y</w:t>
      </w:r>
      <w:r w:rsidRPr="00A93C0E">
        <w:rPr>
          <w:color w:val="auto"/>
        </w:rPr>
        <w:t xml:space="preserve"> grawitacyjnie</w:t>
      </w:r>
      <w:r w:rsidR="00C66E0A" w:rsidRPr="00A93C0E">
        <w:rPr>
          <w:color w:val="auto"/>
        </w:rPr>
        <w:t>.</w:t>
      </w:r>
    </w:p>
    <w:p w:rsidR="00F97BD2" w:rsidRDefault="00F97BD2" w:rsidP="00710F10">
      <w:pPr>
        <w:pStyle w:val="Tekstpodstawowywcity"/>
        <w:tabs>
          <w:tab w:val="left" w:pos="10158"/>
        </w:tabs>
        <w:spacing w:after="0"/>
        <w:ind w:left="0"/>
        <w:jc w:val="both"/>
      </w:pPr>
      <w:r>
        <w:t>Szyb wind</w:t>
      </w:r>
      <w:r w:rsidR="00C66E0A">
        <w:t>owy</w:t>
      </w:r>
      <w:r>
        <w:t xml:space="preserve"> wentylowan</w:t>
      </w:r>
      <w:r w:rsidR="00C66E0A">
        <w:t>y</w:t>
      </w:r>
      <w:r>
        <w:t xml:space="preserve"> grawitacyjnie za pomocą komin</w:t>
      </w:r>
      <w:r w:rsidR="00C66E0A">
        <w:t>a</w:t>
      </w:r>
      <w:r>
        <w:t xml:space="preserve"> wyprowadzon</w:t>
      </w:r>
      <w:r w:rsidR="00C66E0A">
        <w:t>ego</w:t>
      </w:r>
      <w:r>
        <w:t xml:space="preserve"> min. 60cm ponad dach i obudowan</w:t>
      </w:r>
      <w:r w:rsidR="00C66E0A">
        <w:t>y</w:t>
      </w:r>
      <w:r>
        <w:t xml:space="preserve"> ściankami z cegły pełnej gr 12cm i docieplone wełną mineralną o gr 5cm. </w:t>
      </w:r>
    </w:p>
    <w:p w:rsidR="00F97BD2" w:rsidRDefault="00F97BD2" w:rsidP="00710F10">
      <w:pPr>
        <w:pStyle w:val="Tekstpodstawowywcity"/>
        <w:tabs>
          <w:tab w:val="left" w:pos="10158"/>
        </w:tabs>
        <w:spacing w:after="0"/>
        <w:ind w:left="0"/>
        <w:jc w:val="both"/>
      </w:pPr>
      <w:r>
        <w:t>O</w:t>
      </w:r>
      <w:r>
        <w:rPr>
          <w:b/>
        </w:rPr>
        <w:t>pis zastosowanych rozwiązań i materiałów dotyczących wentylacji mechanicznej zawarto w wentylacji mechanicznej w części opracowa</w:t>
      </w:r>
      <w:r w:rsidR="006C48CD">
        <w:rPr>
          <w:b/>
        </w:rPr>
        <w:t>nia</w:t>
      </w:r>
      <w:r>
        <w:rPr>
          <w:b/>
        </w:rPr>
        <w:t xml:space="preserve"> branżow</w:t>
      </w:r>
      <w:r w:rsidR="006C48CD">
        <w:rPr>
          <w:b/>
        </w:rPr>
        <w:t>ego</w:t>
      </w:r>
      <w:r w:rsidR="00C61DD7">
        <w:rPr>
          <w:b/>
        </w:rPr>
        <w:t xml:space="preserve"> – instalacji sanitarnych</w:t>
      </w:r>
      <w:r>
        <w:rPr>
          <w:b/>
        </w:rPr>
        <w:t>.</w:t>
      </w:r>
    </w:p>
    <w:p w:rsidR="00F97BD2" w:rsidRDefault="00F97BD2" w:rsidP="00710F10">
      <w:pPr>
        <w:jc w:val="both"/>
      </w:pPr>
      <w:r>
        <w:t xml:space="preserve">Kominy od poziomu stropu nad ostatnią kondygnacją - obmurowane cegłą pełną gr.12cm i   </w:t>
      </w:r>
    </w:p>
    <w:p w:rsidR="00F97BD2" w:rsidRDefault="00F97BD2" w:rsidP="00710F10">
      <w:pPr>
        <w:jc w:val="both"/>
      </w:pPr>
      <w:r>
        <w:t>ocieplone styropianem gr. 5cm, wykończone tynkiem cienkowarstwowym na siatce z tworzywa.</w:t>
      </w:r>
    </w:p>
    <w:p w:rsidR="00F97BD2" w:rsidRDefault="00F97BD2" w:rsidP="00710F10">
      <w:pPr>
        <w:jc w:val="both"/>
      </w:pPr>
      <w:r>
        <w:t>Zaprojektowano nad 4 kondygnacją na</w:t>
      </w:r>
      <w:r w:rsidR="00C61DD7">
        <w:t>d</w:t>
      </w:r>
      <w:r>
        <w:t>ziemną kotłownię gazową na potrzeby budynku.</w:t>
      </w:r>
    </w:p>
    <w:p w:rsidR="00F97BD2" w:rsidRDefault="00F97BD2" w:rsidP="00710F10">
      <w:pPr>
        <w:jc w:val="both"/>
      </w:pPr>
      <w:r>
        <w:t>Kuchenki w mieszkaniach projektuje się elektryczne wraz z pochłaniaczami elektrycznymi podłączonymi do kanału w kominie (z klapą zwrotną).</w:t>
      </w:r>
    </w:p>
    <w:p w:rsidR="00F97BD2" w:rsidRDefault="00F97BD2" w:rsidP="00710F10">
      <w:pPr>
        <w:jc w:val="both"/>
      </w:pPr>
      <w:r>
        <w:t xml:space="preserve">Ścianki działowe </w:t>
      </w:r>
      <w:r w:rsidR="00C66E0A">
        <w:t xml:space="preserve">gr 8 cm </w:t>
      </w:r>
      <w:r>
        <w:t>w piwnicach od wys.</w:t>
      </w:r>
      <w:r w:rsidR="00C66E0A">
        <w:t xml:space="preserve"> </w:t>
      </w:r>
      <w:r>
        <w:t xml:space="preserve">2,0m między komórkami oraz między komórkami a korytarzem murowane ażurowo. </w:t>
      </w:r>
      <w:bookmarkStart w:id="4" w:name="_Hlk100306091"/>
      <w:r>
        <w:t xml:space="preserve">Nawiew powietrza w części piwnicznej </w:t>
      </w:r>
      <w:r w:rsidR="00A141CC">
        <w:t xml:space="preserve">(garaż) </w:t>
      </w:r>
      <w:r>
        <w:t xml:space="preserve">za pomocą </w:t>
      </w:r>
      <w:r w:rsidR="00A141CC">
        <w:t>otworów w bramie garażowej wg opracowania branżowego.</w:t>
      </w:r>
    </w:p>
    <w:bookmarkEnd w:id="4"/>
    <w:p w:rsidR="006C48CD" w:rsidRDefault="00F97BD2" w:rsidP="00710F10">
      <w:pPr>
        <w:jc w:val="both"/>
      </w:pPr>
      <w:r>
        <w:t>W mieszkaniach nawiew powietrza poprzez nawiewniki systemowe w ramach okiennych wg opracowania branżowego.</w:t>
      </w:r>
    </w:p>
    <w:p w:rsidR="00F97BD2" w:rsidRDefault="00F97BD2" w:rsidP="00710F10">
      <w:pPr>
        <w:jc w:val="both"/>
      </w:pPr>
      <w:r>
        <w:t>Określenie ilości powietrza wentylacyjnego w lokalach mieszkalnych.</w:t>
      </w:r>
    </w:p>
    <w:p w:rsidR="00F97BD2" w:rsidRDefault="00F97BD2" w:rsidP="00710F10">
      <w:pPr>
        <w:pStyle w:val="Tekstpodstawowy"/>
        <w:spacing w:after="0"/>
      </w:pPr>
      <w:r>
        <w:t>Ilość powietrza, jaką ze względów higienicznych należy odprowadzić i jednocześnie doprowadzić z lokali mieszkalnych określona jest w PN-83/B-03430/Az3 „Wentylacja w budynkach mieszkalnych zamieszkania zbiorowego i użyteczności publicznej. Wymagania”. Zgodnie z pkt. 2.1.2 normy:</w:t>
      </w:r>
    </w:p>
    <w:p w:rsidR="00F97BD2" w:rsidRDefault="00F97BD2" w:rsidP="00710F10">
      <w:pPr>
        <w:pStyle w:val="Tekstpodstawowy"/>
        <w:numPr>
          <w:ilvl w:val="0"/>
          <w:numId w:val="2"/>
        </w:numPr>
        <w:tabs>
          <w:tab w:val="left" w:pos="360"/>
        </w:tabs>
        <w:spacing w:after="0"/>
        <w:ind w:left="0" w:firstLine="0"/>
      </w:pPr>
      <w:r>
        <w:t xml:space="preserve">kuchnia z oknem zewnętrznym wyposażona w kuchenkę elektryczną wymaga </w:t>
      </w:r>
      <w:r>
        <w:br/>
        <w:t>50 m</w:t>
      </w:r>
      <w:r>
        <w:rPr>
          <w:vertAlign w:val="superscript"/>
        </w:rPr>
        <w:t>3</w:t>
      </w:r>
      <w:r>
        <w:t>/h powietrza wentylującego,</w:t>
      </w:r>
    </w:p>
    <w:p w:rsidR="00F97BD2" w:rsidRDefault="00F97BD2" w:rsidP="00710F10">
      <w:pPr>
        <w:pStyle w:val="Tekstpodstawowy"/>
        <w:numPr>
          <w:ilvl w:val="0"/>
          <w:numId w:val="2"/>
        </w:numPr>
        <w:tabs>
          <w:tab w:val="left" w:pos="360"/>
        </w:tabs>
        <w:spacing w:after="0"/>
        <w:ind w:left="0" w:firstLine="0"/>
      </w:pPr>
      <w:r>
        <w:t>łazienka (z ustępem lub bez) – 50 m</w:t>
      </w:r>
      <w:r>
        <w:rPr>
          <w:vertAlign w:val="superscript"/>
        </w:rPr>
        <w:t>3</w:t>
      </w:r>
      <w:r>
        <w:t>/h,</w:t>
      </w:r>
    </w:p>
    <w:p w:rsidR="007829BA" w:rsidRDefault="00F97BD2" w:rsidP="007829BA">
      <w:pPr>
        <w:pStyle w:val="Tekstpodstawowy"/>
        <w:numPr>
          <w:ilvl w:val="0"/>
          <w:numId w:val="2"/>
        </w:numPr>
        <w:tabs>
          <w:tab w:val="left" w:pos="360"/>
        </w:tabs>
        <w:spacing w:after="0"/>
        <w:ind w:left="0" w:firstLine="0"/>
      </w:pPr>
      <w:proofErr w:type="spellStart"/>
      <w:r>
        <w:t>wc</w:t>
      </w:r>
      <w:proofErr w:type="spellEnd"/>
      <w:r>
        <w:t xml:space="preserve"> – 30 m</w:t>
      </w:r>
      <w:r>
        <w:rPr>
          <w:vertAlign w:val="superscript"/>
        </w:rPr>
        <w:t>3</w:t>
      </w:r>
      <w:r>
        <w:t>/h.</w:t>
      </w:r>
    </w:p>
    <w:p w:rsidR="007829BA" w:rsidRDefault="007829BA" w:rsidP="007829BA">
      <w:pPr>
        <w:pStyle w:val="Tekstpodstawowy"/>
        <w:tabs>
          <w:tab w:val="left" w:pos="360"/>
        </w:tabs>
        <w:spacing w:after="0"/>
      </w:pPr>
    </w:p>
    <w:p w:rsidR="00F97BD2" w:rsidRDefault="00F97BD2" w:rsidP="007829BA">
      <w:pPr>
        <w:pStyle w:val="Tekstpodstawowy"/>
        <w:tabs>
          <w:tab w:val="left" w:pos="360"/>
        </w:tabs>
        <w:spacing w:after="0"/>
        <w:rPr>
          <w:b/>
          <w:color w:val="auto"/>
        </w:rPr>
      </w:pPr>
      <w:r w:rsidRPr="007829BA">
        <w:rPr>
          <w:b/>
          <w:color w:val="auto"/>
        </w:rPr>
        <w:t>Izolacje</w:t>
      </w:r>
    </w:p>
    <w:p w:rsidR="007829BA" w:rsidRPr="007829BA" w:rsidRDefault="007829BA" w:rsidP="007829BA">
      <w:pPr>
        <w:pStyle w:val="Tekstpodstawowy"/>
        <w:tabs>
          <w:tab w:val="left" w:pos="360"/>
        </w:tabs>
        <w:spacing w:after="0"/>
      </w:pPr>
    </w:p>
    <w:p w:rsidR="00F97BD2" w:rsidRDefault="00F97BD2" w:rsidP="00710F10">
      <w:pPr>
        <w:jc w:val="both"/>
      </w:pPr>
      <w:r>
        <w:rPr>
          <w:b/>
        </w:rPr>
        <w:t>Izolacje termiczne.</w:t>
      </w:r>
    </w:p>
    <w:p w:rsidR="00F97BD2" w:rsidRDefault="00F97BD2" w:rsidP="00710F10">
      <w:pPr>
        <w:jc w:val="both"/>
      </w:pPr>
      <w:r>
        <w:t xml:space="preserve">-Styropian samogasnący NRO EPS 70   </w:t>
      </w:r>
      <w:proofErr w:type="spellStart"/>
      <w:r w:rsidR="00C61DD7">
        <w:t>max</w:t>
      </w:r>
      <w:r>
        <w:t>.λ</w:t>
      </w:r>
      <w:proofErr w:type="spellEnd"/>
      <w:r>
        <w:t>=0,0</w:t>
      </w:r>
      <w:r w:rsidR="00C61DD7">
        <w:t>28</w:t>
      </w:r>
      <w:r>
        <w:t xml:space="preserve"> </w:t>
      </w:r>
      <w:r>
        <w:rPr>
          <w:rStyle w:val="hgkelc"/>
        </w:rPr>
        <w:t>W/</w:t>
      </w:r>
      <w:proofErr w:type="spellStart"/>
      <w:r>
        <w:rPr>
          <w:rStyle w:val="hgkelc"/>
        </w:rPr>
        <w:t>mK</w:t>
      </w:r>
      <w:proofErr w:type="spellEnd"/>
      <w:r>
        <w:t xml:space="preserve"> (</w:t>
      </w:r>
      <w:r>
        <w:rPr>
          <w:b/>
          <w:sz w:val="22"/>
          <w:szCs w:val="22"/>
        </w:rPr>
        <w:t>zalecana minimalna waga 1m3 styropianu 13,5kg</w:t>
      </w:r>
      <w:r>
        <w:t xml:space="preserve">) </w:t>
      </w:r>
      <w:r w:rsidRPr="00A93C0E">
        <w:rPr>
          <w:color w:val="auto"/>
        </w:rPr>
        <w:t>- gr.1</w:t>
      </w:r>
      <w:r w:rsidR="00C61DD7">
        <w:rPr>
          <w:color w:val="auto"/>
        </w:rPr>
        <w:t>4</w:t>
      </w:r>
      <w:r w:rsidRPr="00A93C0E">
        <w:rPr>
          <w:color w:val="auto"/>
        </w:rPr>
        <w:t xml:space="preserve">cm (ściany </w:t>
      </w:r>
      <w:r>
        <w:t>powyżej cokołu), gr. 5cm (kominy), gr. 5cm (płyty balkonów, loggii i tarasów), gr. 5cm od czoła płyt balkonów.</w:t>
      </w:r>
    </w:p>
    <w:p w:rsidR="00F97BD2" w:rsidRPr="00A93C0E" w:rsidRDefault="00F97BD2" w:rsidP="00710F10">
      <w:pPr>
        <w:jc w:val="both"/>
        <w:rPr>
          <w:color w:val="auto"/>
        </w:rPr>
      </w:pPr>
      <w:r>
        <w:t xml:space="preserve">-Płyty polistyrenowe XPS, </w:t>
      </w:r>
      <w:r w:rsidR="00C61DD7">
        <w:t xml:space="preserve">dla </w:t>
      </w:r>
      <w:r>
        <w:t xml:space="preserve">ściany fundamentów </w:t>
      </w:r>
      <w:r w:rsidRPr="00A93C0E">
        <w:rPr>
          <w:color w:val="auto"/>
        </w:rPr>
        <w:t>gr.1</w:t>
      </w:r>
      <w:r w:rsidR="00C61DD7">
        <w:rPr>
          <w:color w:val="auto"/>
        </w:rPr>
        <w:t>4</w:t>
      </w:r>
      <w:r w:rsidRPr="00A93C0E">
        <w:rPr>
          <w:color w:val="auto"/>
        </w:rPr>
        <w:t>cm</w:t>
      </w:r>
      <w:r w:rsidR="00A93C0E">
        <w:rPr>
          <w:color w:val="auto"/>
        </w:rPr>
        <w:t xml:space="preserve"> i</w:t>
      </w:r>
      <w:r w:rsidR="00A93C0E" w:rsidRPr="00A93C0E">
        <w:rPr>
          <w:color w:val="auto"/>
        </w:rPr>
        <w:t xml:space="preserve"> </w:t>
      </w:r>
      <w:r w:rsidR="00C61DD7">
        <w:rPr>
          <w:color w:val="auto"/>
        </w:rPr>
        <w:t>5</w:t>
      </w:r>
      <w:r w:rsidR="00A93C0E" w:rsidRPr="00A93C0E">
        <w:rPr>
          <w:color w:val="auto"/>
        </w:rPr>
        <w:t>cm</w:t>
      </w:r>
      <w:r w:rsidRPr="00A93C0E">
        <w:rPr>
          <w:color w:val="auto"/>
        </w:rPr>
        <w:t>,</w:t>
      </w:r>
      <w:r w:rsidR="00722594">
        <w:rPr>
          <w:color w:val="auto"/>
        </w:rPr>
        <w:t xml:space="preserve"> </w:t>
      </w:r>
      <w:r w:rsidRPr="00A93C0E">
        <w:rPr>
          <w:color w:val="auto"/>
        </w:rPr>
        <w:t>ocieplenie kanałów stalowych 10x16cm nawiewnych, gr. 5cm</w:t>
      </w:r>
    </w:p>
    <w:p w:rsidR="00C61DD7" w:rsidRDefault="00C61DD7" w:rsidP="00710F10">
      <w:pPr>
        <w:tabs>
          <w:tab w:val="left" w:pos="2835"/>
        </w:tabs>
        <w:ind w:right="-288"/>
        <w:jc w:val="both"/>
        <w:rPr>
          <w:color w:val="auto"/>
        </w:rPr>
      </w:pPr>
    </w:p>
    <w:p w:rsidR="00F97BD2" w:rsidRDefault="00F97BD2" w:rsidP="00710F10">
      <w:pPr>
        <w:tabs>
          <w:tab w:val="left" w:pos="2835"/>
        </w:tabs>
        <w:ind w:right="-288"/>
        <w:jc w:val="both"/>
      </w:pPr>
      <w:r>
        <w:t>-</w:t>
      </w:r>
      <w:r w:rsidR="00EB607E">
        <w:t>Z</w:t>
      </w:r>
      <w:r>
        <w:t>ewnętrzne ściany 1,0m poniżej poziomu mieszkań</w:t>
      </w:r>
      <w:r w:rsidR="005C47FA">
        <w:t xml:space="preserve">, </w:t>
      </w:r>
      <w:r>
        <w:t>strefa cokołowa pod ziemią</w:t>
      </w:r>
      <w:r w:rsidR="005C47FA">
        <w:t>,</w:t>
      </w:r>
      <w:r>
        <w:t xml:space="preserve"> jak również 50cm powyżej powierzchni terenu. W przypadku poziomu terenu równego z zerem budynku wykonać styropian XPS o gr 1</w:t>
      </w:r>
      <w:r w:rsidR="00C61DD7">
        <w:t>4</w:t>
      </w:r>
      <w:r>
        <w:t xml:space="preserve">cm do 1,0m poniżej poziomu posadzki </w:t>
      </w:r>
      <w:proofErr w:type="spellStart"/>
      <w:r>
        <w:t>parteru</w:t>
      </w:r>
      <w:r w:rsidR="00C61DD7">
        <w:t>poniżej</w:t>
      </w:r>
      <w:proofErr w:type="spellEnd"/>
      <w:r w:rsidR="00C61DD7">
        <w:t xml:space="preserve">, aż do płyty fundamentowej </w:t>
      </w:r>
      <w:proofErr w:type="spellStart"/>
      <w:r w:rsidR="00C61DD7">
        <w:t>styrodur</w:t>
      </w:r>
      <w:proofErr w:type="spellEnd"/>
      <w:r w:rsidR="00C61DD7">
        <w:t xml:space="preserve"> gr 5cm</w:t>
      </w:r>
    </w:p>
    <w:p w:rsidR="00F97BD2" w:rsidRDefault="00F97BD2" w:rsidP="00710F10">
      <w:pPr>
        <w:tabs>
          <w:tab w:val="left" w:pos="2835"/>
        </w:tabs>
        <w:ind w:right="-288"/>
        <w:jc w:val="both"/>
      </w:pPr>
      <w:r>
        <w:t>- Styropian EPS100 NRO (</w:t>
      </w:r>
      <w:r>
        <w:rPr>
          <w:b/>
          <w:sz w:val="22"/>
          <w:szCs w:val="22"/>
        </w:rPr>
        <w:t>zalecana minimalna waga 1m3 styropianu 18kg</w:t>
      </w:r>
      <w:r>
        <w:t>) -gr. min 20cm (na stropie żelbetowym nad ostatnią kondygnacją)</w:t>
      </w:r>
      <w:r w:rsidR="00C61DD7">
        <w:t xml:space="preserve"> jako element rozwiązania systemowego pokrycia dachu</w:t>
      </w:r>
    </w:p>
    <w:p w:rsidR="00F97BD2" w:rsidRDefault="00F97BD2" w:rsidP="00710F10">
      <w:pPr>
        <w:jc w:val="both"/>
      </w:pPr>
      <w:r>
        <w:t>- Wełna mineralna na ścianach</w:t>
      </w:r>
      <w:r w:rsidR="005C47FA">
        <w:t xml:space="preserve"> jako obudowa</w:t>
      </w:r>
      <w:r>
        <w:t xml:space="preserve"> </w:t>
      </w:r>
      <w:r w:rsidRPr="00EB607E">
        <w:rPr>
          <w:color w:val="auto"/>
        </w:rPr>
        <w:t xml:space="preserve">klatki schodowej </w:t>
      </w:r>
      <w:r w:rsidRPr="004768B6">
        <w:rPr>
          <w:color w:val="auto"/>
        </w:rPr>
        <w:t>gr.</w:t>
      </w:r>
      <w:r w:rsidR="00C61DD7">
        <w:rPr>
          <w:color w:val="auto"/>
        </w:rPr>
        <w:t xml:space="preserve"> min </w:t>
      </w:r>
      <w:r w:rsidR="005C47FA" w:rsidRPr="004768B6">
        <w:rPr>
          <w:color w:val="auto"/>
        </w:rPr>
        <w:t>3</w:t>
      </w:r>
      <w:r w:rsidRPr="004768B6">
        <w:rPr>
          <w:color w:val="auto"/>
        </w:rPr>
        <w:t>cm</w:t>
      </w:r>
      <w:r w:rsidR="005C47FA">
        <w:t xml:space="preserve"> w</w:t>
      </w:r>
      <w:r>
        <w:t xml:space="preserve"> strefie podcieni 20cm wełny mineralnej pod stropem i 10cm wełny mineralnej w klatce schodowej.</w:t>
      </w:r>
    </w:p>
    <w:p w:rsidR="00F97BD2" w:rsidRDefault="00F97BD2" w:rsidP="00710F10">
      <w:pPr>
        <w:jc w:val="both"/>
      </w:pPr>
      <w:r>
        <w:t xml:space="preserve">- Wełna mineralna w piwnicach: </w:t>
      </w:r>
      <w:r>
        <w:rPr>
          <w:color w:val="auto"/>
        </w:rPr>
        <w:t xml:space="preserve">strop nad piwnicami </w:t>
      </w:r>
      <w:r w:rsidRPr="00AE55D8">
        <w:rPr>
          <w:color w:val="auto"/>
        </w:rPr>
        <w:t>wełna gr. 10cm, ściany</w:t>
      </w:r>
      <w:r>
        <w:t xml:space="preserve"> konstrukcyjne - po obwodzie w pasie wysokości 1m </w:t>
      </w:r>
      <w:r w:rsidR="005C47FA">
        <w:t>poniżej</w:t>
      </w:r>
      <w:r>
        <w:t xml:space="preserve"> poziomu parteru - wełna mineralna gr.7cm</w:t>
      </w:r>
    </w:p>
    <w:p w:rsidR="007829BA" w:rsidRDefault="007829BA" w:rsidP="00710F10">
      <w:pPr>
        <w:jc w:val="both"/>
      </w:pPr>
    </w:p>
    <w:p w:rsidR="00F97BD2" w:rsidRDefault="00F97BD2" w:rsidP="00710F10">
      <w:pPr>
        <w:jc w:val="both"/>
      </w:pPr>
      <w:r>
        <w:rPr>
          <w:b/>
        </w:rPr>
        <w:t>Izolacje akustyczne.</w:t>
      </w:r>
    </w:p>
    <w:p w:rsidR="00F97BD2" w:rsidRDefault="00F97BD2" w:rsidP="00710F10">
      <w:pPr>
        <w:jc w:val="both"/>
      </w:pPr>
      <w:r>
        <w:t>-</w:t>
      </w:r>
      <w:r w:rsidR="00EB607E">
        <w:t>S</w:t>
      </w:r>
      <w:r>
        <w:t>tyropian akustyczny -gr.</w:t>
      </w:r>
      <w:r w:rsidR="00C66E0A">
        <w:t xml:space="preserve"> </w:t>
      </w:r>
      <w:r>
        <w:t>5</w:t>
      </w:r>
      <w:r w:rsidR="00C66E0A">
        <w:t>, 3</w:t>
      </w:r>
      <w:r w:rsidR="00C61DD7">
        <w:t>0</w:t>
      </w:r>
      <w:r>
        <w:t xml:space="preserve">cm w podłodze. Wykonać we wszystkich pomieszczeniach podłogę </w:t>
      </w:r>
      <w:proofErr w:type="spellStart"/>
      <w:r>
        <w:t>tzw</w:t>
      </w:r>
      <w:proofErr w:type="spellEnd"/>
      <w:r>
        <w:t xml:space="preserve"> „</w:t>
      </w:r>
      <w:proofErr w:type="spellStart"/>
      <w:r>
        <w:t>pływajacą</w:t>
      </w:r>
      <w:proofErr w:type="spellEnd"/>
      <w:r>
        <w:t>”.</w:t>
      </w:r>
    </w:p>
    <w:p w:rsidR="007829BA" w:rsidRDefault="007829BA" w:rsidP="00710F10">
      <w:pPr>
        <w:jc w:val="both"/>
      </w:pPr>
    </w:p>
    <w:p w:rsidR="00F97BD2" w:rsidRDefault="00F97BD2" w:rsidP="00710F10">
      <w:pPr>
        <w:jc w:val="both"/>
      </w:pPr>
      <w:r>
        <w:rPr>
          <w:b/>
        </w:rPr>
        <w:t>Izolacje przeciwwodne</w:t>
      </w:r>
      <w:r>
        <w:t xml:space="preserve"> </w:t>
      </w:r>
    </w:p>
    <w:p w:rsidR="00F97BD2" w:rsidRDefault="00F97BD2" w:rsidP="00710F10">
      <w:pPr>
        <w:jc w:val="both"/>
      </w:pPr>
      <w:r>
        <w:t xml:space="preserve">– </w:t>
      </w:r>
      <w:r w:rsidR="00EB607E">
        <w:t>S</w:t>
      </w:r>
      <w:r>
        <w:t xml:space="preserve">ystemowe np.; firmy </w:t>
      </w:r>
      <w:proofErr w:type="spellStart"/>
      <w:r>
        <w:t>Koester</w:t>
      </w:r>
      <w:proofErr w:type="spellEnd"/>
      <w:r>
        <w:t xml:space="preserve"> lub równoważne,</w:t>
      </w:r>
    </w:p>
    <w:p w:rsidR="00F97BD2" w:rsidRDefault="00F97BD2" w:rsidP="00710F10">
      <w:pPr>
        <w:ind w:right="-288"/>
        <w:jc w:val="both"/>
      </w:pPr>
      <w:r>
        <w:t>-</w:t>
      </w:r>
      <w:r w:rsidR="00EB607E">
        <w:t xml:space="preserve"> B</w:t>
      </w:r>
      <w:r>
        <w:t>eton wodoszczelny w ścianach fundamentowych (biała wanna) wg projektu warsztatowego wykonanego przez wykonawcę obiektu,</w:t>
      </w:r>
    </w:p>
    <w:p w:rsidR="00F97BD2" w:rsidRDefault="00F97BD2" w:rsidP="00710F10">
      <w:pPr>
        <w:ind w:right="-288"/>
        <w:jc w:val="both"/>
      </w:pPr>
      <w:r>
        <w:t>Izolacje balkonów (przykładowe rozwiązanie):</w:t>
      </w:r>
    </w:p>
    <w:p w:rsidR="00F97BD2" w:rsidRDefault="00F97BD2" w:rsidP="00710F10">
      <w:pPr>
        <w:ind w:right="-288"/>
        <w:jc w:val="both"/>
      </w:pPr>
      <w:r>
        <w:t xml:space="preserve">- </w:t>
      </w:r>
      <w:r w:rsidR="00EB607E">
        <w:t>E</w:t>
      </w:r>
      <w:r>
        <w:t xml:space="preserve">lastyczny, wodoszczelny, odporny na ścieranie system izolacji podpłytowej </w:t>
      </w:r>
      <w:proofErr w:type="spellStart"/>
      <w:r>
        <w:t>Kőster</w:t>
      </w:r>
      <w:proofErr w:type="spellEnd"/>
      <w:r>
        <w:t xml:space="preserve"> NB Elastik  </w:t>
      </w:r>
    </w:p>
    <w:p w:rsidR="00F97BD2" w:rsidRDefault="00F97BD2" w:rsidP="00710F10">
      <w:pPr>
        <w:ind w:right="-288"/>
        <w:jc w:val="both"/>
      </w:pPr>
      <w:r>
        <w:t xml:space="preserve"> (z taśmami uszczelniającymi </w:t>
      </w:r>
      <w:proofErr w:type="spellStart"/>
      <w:r>
        <w:t>Kőster</w:t>
      </w:r>
      <w:proofErr w:type="spellEnd"/>
      <w:r>
        <w:t xml:space="preserve"> </w:t>
      </w:r>
      <w:proofErr w:type="spellStart"/>
      <w:r>
        <w:t>Flexband</w:t>
      </w:r>
      <w:proofErr w:type="spellEnd"/>
      <w:r>
        <w:t xml:space="preserve"> na styku ze ścianą, w narożach, w dylatacjach) lub </w:t>
      </w:r>
    </w:p>
    <w:p w:rsidR="00F97BD2" w:rsidRDefault="00F97BD2" w:rsidP="00710F10">
      <w:pPr>
        <w:ind w:right="-288"/>
        <w:jc w:val="both"/>
      </w:pPr>
      <w:r>
        <w:t xml:space="preserve">równoważny - na wylewkach cementowych        </w:t>
      </w:r>
    </w:p>
    <w:p w:rsidR="00F97BD2" w:rsidRDefault="00F97BD2" w:rsidP="00710F10">
      <w:pPr>
        <w:ind w:right="-288"/>
        <w:jc w:val="both"/>
      </w:pPr>
      <w:r>
        <w:t xml:space="preserve">na balkonach - pod płytki </w:t>
      </w:r>
      <w:proofErr w:type="spellStart"/>
      <w:r>
        <w:t>gresowe</w:t>
      </w:r>
      <w:proofErr w:type="spellEnd"/>
      <w:r>
        <w:t xml:space="preserve">, antypoślizgowe, mrozoodporne, klejone </w:t>
      </w:r>
      <w:proofErr w:type="spellStart"/>
      <w:r>
        <w:t>wysokoelastyczną</w:t>
      </w:r>
      <w:proofErr w:type="spellEnd"/>
      <w:r>
        <w:t xml:space="preserve"> </w:t>
      </w:r>
    </w:p>
    <w:p w:rsidR="00F97BD2" w:rsidRDefault="00F97BD2" w:rsidP="00710F10">
      <w:pPr>
        <w:ind w:right="-288"/>
        <w:jc w:val="both"/>
      </w:pPr>
      <w:r>
        <w:t xml:space="preserve">zaprawą klejową klasy C2TE. </w:t>
      </w:r>
    </w:p>
    <w:p w:rsidR="00F97BD2" w:rsidRDefault="00C66E0A" w:rsidP="00710F10">
      <w:pPr>
        <w:ind w:right="-288"/>
        <w:jc w:val="both"/>
      </w:pPr>
      <w:r>
        <w:t xml:space="preserve">Wykonać </w:t>
      </w:r>
      <w:proofErr w:type="spellStart"/>
      <w:r>
        <w:t>p</w:t>
      </w:r>
      <w:r w:rsidR="00F97BD2">
        <w:t>aroizolacj</w:t>
      </w:r>
      <w:r>
        <w:t>ę</w:t>
      </w:r>
      <w:proofErr w:type="spellEnd"/>
      <w:r w:rsidR="00F97BD2">
        <w:t xml:space="preserve"> w pomieszczeniach mokrych</w:t>
      </w:r>
    </w:p>
    <w:p w:rsidR="00F97BD2" w:rsidRDefault="00F97BD2" w:rsidP="00710F10">
      <w:pPr>
        <w:ind w:right="-288"/>
        <w:jc w:val="both"/>
      </w:pPr>
    </w:p>
    <w:p w:rsidR="00F97BD2" w:rsidRPr="007829BA" w:rsidRDefault="00F97BD2" w:rsidP="00710F10">
      <w:pPr>
        <w:ind w:right="-288"/>
        <w:jc w:val="both"/>
        <w:rPr>
          <w:b/>
        </w:rPr>
      </w:pPr>
      <w:r>
        <w:rPr>
          <w:b/>
        </w:rPr>
        <w:t>System docieplenia ścian zewnętrznych</w:t>
      </w:r>
    </w:p>
    <w:p w:rsidR="00F97BD2" w:rsidRPr="00EB607E" w:rsidRDefault="00F97BD2" w:rsidP="00710F10">
      <w:pPr>
        <w:widowControl w:val="0"/>
        <w:jc w:val="both"/>
      </w:pPr>
      <w:r>
        <w:rPr>
          <w:sz w:val="22"/>
        </w:rPr>
        <w:t xml:space="preserve">-  </w:t>
      </w:r>
      <w:r w:rsidR="00EB607E">
        <w:rPr>
          <w:sz w:val="22"/>
        </w:rPr>
        <w:t>D</w:t>
      </w:r>
      <w:r>
        <w:rPr>
          <w:sz w:val="22"/>
        </w:rPr>
        <w:t xml:space="preserve">ocieplenie ścian zewnętrznych – płyty styropianowe EPS70 </w:t>
      </w:r>
      <w:proofErr w:type="spellStart"/>
      <w:r w:rsidR="00C61DD7">
        <w:rPr>
          <w:sz w:val="22"/>
        </w:rPr>
        <w:t>max</w:t>
      </w:r>
      <w:r w:rsidRPr="00557527">
        <w:rPr>
          <w:color w:val="auto"/>
        </w:rPr>
        <w:t>.λ</w:t>
      </w:r>
      <w:proofErr w:type="spellEnd"/>
      <w:r w:rsidRPr="00557527">
        <w:rPr>
          <w:color w:val="auto"/>
        </w:rPr>
        <w:t>=0,0</w:t>
      </w:r>
      <w:r w:rsidR="00C61DD7">
        <w:rPr>
          <w:color w:val="auto"/>
        </w:rPr>
        <w:t>28</w:t>
      </w:r>
      <w:r w:rsidRPr="00557527">
        <w:rPr>
          <w:color w:val="auto"/>
        </w:rPr>
        <w:t xml:space="preserve"> </w:t>
      </w:r>
      <w:r w:rsidRPr="00557527">
        <w:rPr>
          <w:rStyle w:val="hgkelc"/>
          <w:color w:val="auto"/>
        </w:rPr>
        <w:t>W/</w:t>
      </w:r>
      <w:proofErr w:type="spellStart"/>
      <w:r w:rsidRPr="00557527">
        <w:rPr>
          <w:rStyle w:val="hgkelc"/>
          <w:color w:val="auto"/>
        </w:rPr>
        <w:t>mK</w:t>
      </w:r>
      <w:proofErr w:type="spellEnd"/>
      <w:r w:rsidRPr="00557527">
        <w:rPr>
          <w:color w:val="auto"/>
        </w:rPr>
        <w:t xml:space="preserve"> (</w:t>
      </w:r>
      <w:r>
        <w:rPr>
          <w:b/>
          <w:sz w:val="22"/>
          <w:szCs w:val="22"/>
        </w:rPr>
        <w:t>zalecana minimalna waga 1m3</w:t>
      </w:r>
      <w:r>
        <w:rPr>
          <w:b/>
        </w:rPr>
        <w:t xml:space="preserve"> płyt </w:t>
      </w:r>
      <w:r>
        <w:rPr>
          <w:b/>
          <w:sz w:val="22"/>
          <w:szCs w:val="22"/>
        </w:rPr>
        <w:t>styropianowych 13,5 kg</w:t>
      </w:r>
      <w:r>
        <w:rPr>
          <w:u w:val="single"/>
        </w:rPr>
        <w:t>)</w:t>
      </w:r>
      <w:r>
        <w:t xml:space="preserve"> </w:t>
      </w:r>
      <w:r>
        <w:rPr>
          <w:sz w:val="22"/>
        </w:rPr>
        <w:t>grub.1</w:t>
      </w:r>
      <w:r w:rsidR="00C61DD7">
        <w:rPr>
          <w:sz w:val="22"/>
        </w:rPr>
        <w:t>4</w:t>
      </w:r>
      <w:r>
        <w:rPr>
          <w:sz w:val="22"/>
        </w:rPr>
        <w:t xml:space="preserve"> cm klejone do podłoża zaprawą klejową do płyt styropianowych, warstwą zbrojącą z siatki z włókna szklanego o gramaturze co najmniej 160g/m2, warstwą gruntującą i strukturalną wyprawą tynkarską – tworzące system certyfikowany przez Instytut Techniki Budowlanej, posiadający aprobatę techniczną   </w:t>
      </w:r>
    </w:p>
    <w:p w:rsidR="00F97BD2" w:rsidRDefault="00F97BD2" w:rsidP="00710F10">
      <w:pPr>
        <w:widowControl w:val="0"/>
        <w:jc w:val="both"/>
      </w:pPr>
    </w:p>
    <w:p w:rsidR="00F97BD2" w:rsidRDefault="007829BA" w:rsidP="00710F10">
      <w:pPr>
        <w:jc w:val="both"/>
      </w:pPr>
      <w:r>
        <w:rPr>
          <w:b/>
        </w:rPr>
        <w:t>W</w:t>
      </w:r>
      <w:r w:rsidR="00F97BD2">
        <w:rPr>
          <w:b/>
        </w:rPr>
        <w:t>ykończenie zewnętrzne.</w:t>
      </w:r>
    </w:p>
    <w:p w:rsidR="00F97BD2" w:rsidRDefault="00EB607E" w:rsidP="00710F10">
      <w:pPr>
        <w:jc w:val="both"/>
      </w:pPr>
      <w:r>
        <w:t>T</w:t>
      </w:r>
      <w:r w:rsidR="00F97BD2">
        <w:t>ynk cienkowarstwowy silikonowy, baranek barwiony w masie, ziarno 1,5mm „BARANEK”</w:t>
      </w:r>
    </w:p>
    <w:p w:rsidR="00F97BD2" w:rsidRDefault="00F97BD2" w:rsidP="00710F10">
      <w:pPr>
        <w:jc w:val="both"/>
      </w:pPr>
      <w:r>
        <w:t>Kolory zgodne z opisem na rysunkach kolorystyki elewacji. TYNKI SILIKONOWE (PRZYKŁADOWE KOLORY WG WZORNIKA TYNKÓW AKRYLOWYCH CAPAROL 3D SYSTEM): zawarte zostały w projekcie budowlanym. Możliwe zastosowanie systemu równoważnego o takim samym doborze barw.</w:t>
      </w:r>
    </w:p>
    <w:p w:rsidR="00F97BD2" w:rsidRDefault="00F97BD2" w:rsidP="00710F10">
      <w:pPr>
        <w:tabs>
          <w:tab w:val="left" w:pos="704"/>
        </w:tabs>
        <w:jc w:val="both"/>
      </w:pPr>
      <w:r>
        <w:t>-</w:t>
      </w:r>
      <w:r w:rsidR="00EB607E">
        <w:t xml:space="preserve"> O</w:t>
      </w:r>
      <w:r>
        <w:t xml:space="preserve">kładzina cokołu (wys. min 30 cm) z tynku mozaikowego kolor przykładowo wg </w:t>
      </w:r>
      <w:proofErr w:type="spellStart"/>
      <w:r>
        <w:t>Capatect</w:t>
      </w:r>
      <w:proofErr w:type="spellEnd"/>
      <w:r>
        <w:t xml:space="preserve"> Tynki Mozaikowe. </w:t>
      </w:r>
    </w:p>
    <w:p w:rsidR="00F97BD2" w:rsidRDefault="00F97BD2" w:rsidP="00710F10">
      <w:pPr>
        <w:tabs>
          <w:tab w:val="left" w:pos="704"/>
        </w:tabs>
        <w:jc w:val="both"/>
      </w:pPr>
      <w:r>
        <w:rPr>
          <w:b/>
          <w:bCs/>
        </w:rPr>
        <w:t xml:space="preserve">- </w:t>
      </w:r>
      <w:r>
        <w:t>Obróbki blacharskie</w:t>
      </w:r>
      <w:r>
        <w:rPr>
          <w:b/>
          <w:bCs/>
        </w:rPr>
        <w:t xml:space="preserve">: </w:t>
      </w:r>
      <w:r>
        <w:t>blacha powlekana w kolorze dachu wg projektu kolorystyki / szary, powłoka poliester mat /</w:t>
      </w:r>
      <w:r w:rsidR="00061D07">
        <w:t>.</w:t>
      </w:r>
    </w:p>
    <w:p w:rsidR="00F97BD2" w:rsidRDefault="00F97BD2" w:rsidP="00710F10">
      <w:pPr>
        <w:ind w:right="48"/>
        <w:jc w:val="both"/>
      </w:pPr>
      <w:r>
        <w:t xml:space="preserve">- </w:t>
      </w:r>
      <w:r w:rsidR="00EB607E">
        <w:t>O</w:t>
      </w:r>
      <w:r>
        <w:t>dwodnienie dachu budynku podciśnieniowe wg systemowego rozwiązania zawartego w projekcie instalacji sanitarnych.</w:t>
      </w:r>
    </w:p>
    <w:p w:rsidR="00F97BD2" w:rsidRDefault="00F97BD2" w:rsidP="00710F10">
      <w:pPr>
        <w:ind w:right="48"/>
        <w:jc w:val="both"/>
      </w:pPr>
      <w:r>
        <w:t>-</w:t>
      </w:r>
      <w:r w:rsidR="00EB607E">
        <w:t xml:space="preserve"> </w:t>
      </w:r>
      <w:r>
        <w:t xml:space="preserve">Balustrady balkonowe </w:t>
      </w:r>
      <w:proofErr w:type="spellStart"/>
      <w:r>
        <w:t>wys</w:t>
      </w:r>
      <w:proofErr w:type="spellEnd"/>
      <w:r>
        <w:t xml:space="preserve"> 1,10m na profilach stalowych mocowanych </w:t>
      </w:r>
      <w:r w:rsidR="005C47FA">
        <w:t xml:space="preserve">policzkowo do płyty balkonu oraz </w:t>
      </w:r>
      <w:r>
        <w:t>od góry do ścian budynku, balustrady szklane- szklone szkłem bezpiecznym lub z blachy perforowanej.</w:t>
      </w:r>
    </w:p>
    <w:p w:rsidR="00F97BD2" w:rsidRDefault="00F97BD2" w:rsidP="00710F10">
      <w:pPr>
        <w:ind w:right="48"/>
        <w:jc w:val="both"/>
      </w:pPr>
      <w:r>
        <w:t xml:space="preserve">- Pomiędzy mieszkaniami na balkonach przegrody na pełną wysokość – płyty np. TRESPA w kolorze jasny </w:t>
      </w:r>
      <w:proofErr w:type="spellStart"/>
      <w:r>
        <w:t>beige</w:t>
      </w:r>
      <w:proofErr w:type="spellEnd"/>
      <w:r>
        <w:t xml:space="preserve"> kość słoniowa) lub z płyt perforowanych stalowych.</w:t>
      </w:r>
    </w:p>
    <w:p w:rsidR="00F97BD2" w:rsidRDefault="00F97BD2" w:rsidP="00710F10">
      <w:pPr>
        <w:ind w:right="48"/>
        <w:jc w:val="both"/>
      </w:pPr>
      <w:r>
        <w:t>- Ogrodzenie tarasów na parterze– balustrada ze stali nierdzewnej wysokości min. 1,1m i prętach pionowych o rozstawie max. 12 cm na bloczkach betonowych</w:t>
      </w:r>
      <w:r w:rsidR="00C61DD7">
        <w:t xml:space="preserve"> </w:t>
      </w:r>
      <w:proofErr w:type="gramStart"/>
      <w:r w:rsidR="00C61DD7">
        <w:t xml:space="preserve">( </w:t>
      </w:r>
      <w:r w:rsidR="00C61DD7" w:rsidRPr="00214303">
        <w:rPr>
          <w:color w:val="auto"/>
        </w:rPr>
        <w:t>zakotwić</w:t>
      </w:r>
      <w:proofErr w:type="gramEnd"/>
      <w:r w:rsidR="00C61DD7" w:rsidRPr="00214303">
        <w:rPr>
          <w:color w:val="auto"/>
        </w:rPr>
        <w:t xml:space="preserve"> ma</w:t>
      </w:r>
      <w:r w:rsidR="00214303" w:rsidRPr="00214303">
        <w:rPr>
          <w:color w:val="auto"/>
        </w:rPr>
        <w:t>r</w:t>
      </w:r>
      <w:r w:rsidR="00C61DD7" w:rsidRPr="00214303">
        <w:rPr>
          <w:color w:val="auto"/>
        </w:rPr>
        <w:t xml:space="preserve">ki </w:t>
      </w:r>
      <w:r w:rsidR="00C61DD7">
        <w:t>w stropie garażu w celu zamocowania balustrady)</w:t>
      </w:r>
    </w:p>
    <w:p w:rsidR="00F97BD2" w:rsidRDefault="00F97BD2" w:rsidP="00710F10">
      <w:pPr>
        <w:ind w:right="48"/>
        <w:jc w:val="both"/>
      </w:pPr>
      <w:r>
        <w:t>- Ogrodzenie muru oporowego przy zjeździe do garażu – balustrada analogiczna jak przy tarasach ziemnych, w murach oporowych zakotwić marki w celu zamocowania balustrady.</w:t>
      </w:r>
    </w:p>
    <w:p w:rsidR="005C47FA" w:rsidRDefault="00F97BD2" w:rsidP="00710F10">
      <w:pPr>
        <w:ind w:right="48"/>
        <w:jc w:val="both"/>
      </w:pPr>
      <w:r>
        <w:t xml:space="preserve">- </w:t>
      </w:r>
      <w:r w:rsidR="00C61DD7">
        <w:t>Wykonać furtkę do placu zabaw</w:t>
      </w:r>
      <w:r w:rsidR="005C47FA">
        <w:t xml:space="preserve"> </w:t>
      </w:r>
    </w:p>
    <w:p w:rsidR="00F97BD2" w:rsidRDefault="00F97BD2" w:rsidP="00710F10">
      <w:pPr>
        <w:ind w:right="48"/>
        <w:jc w:val="both"/>
      </w:pPr>
      <w:r>
        <w:t>- Pomieszczenie śmietnikowe</w:t>
      </w:r>
      <w:r w:rsidR="008F017E">
        <w:t xml:space="preserve"> (boks)</w:t>
      </w:r>
      <w:r>
        <w:t xml:space="preserve"> szt.</w:t>
      </w:r>
      <w:r w:rsidR="00C61DD7">
        <w:t>1</w:t>
      </w:r>
      <w:r w:rsidR="00214303">
        <w:t xml:space="preserve"> </w:t>
      </w:r>
      <w:r>
        <w:t>wg projektu zagospodarowania terenu</w:t>
      </w:r>
      <w:r w:rsidR="000A320D">
        <w:t>. Boks śmietnikow</w:t>
      </w:r>
      <w:r w:rsidR="00C61DD7">
        <w:t>y</w:t>
      </w:r>
      <w:r w:rsidR="000A320D">
        <w:t xml:space="preserve"> o wymiarach 4,3</w:t>
      </w:r>
      <w:r w:rsidR="00C61DD7">
        <w:t>0</w:t>
      </w:r>
      <w:r w:rsidR="000A320D">
        <w:t>x</w:t>
      </w:r>
      <w:r w:rsidR="00C61DD7">
        <w:t>6,10</w:t>
      </w:r>
      <w:r w:rsidR="000A320D">
        <w:t xml:space="preserve">m firmy np. </w:t>
      </w:r>
      <w:proofErr w:type="spellStart"/>
      <w:r w:rsidR="000A320D">
        <w:t>BioSilesia</w:t>
      </w:r>
      <w:proofErr w:type="spellEnd"/>
      <w:r w:rsidR="00C61DD7">
        <w:t xml:space="preserve"> z dostosowaniem na potrzeby 2 wejść. </w:t>
      </w:r>
    </w:p>
    <w:p w:rsidR="000F1502" w:rsidRPr="000F1502" w:rsidRDefault="000F1502" w:rsidP="00710F10">
      <w:pPr>
        <w:ind w:right="48"/>
        <w:jc w:val="both"/>
      </w:pPr>
    </w:p>
    <w:p w:rsidR="00F97BD2" w:rsidRDefault="00F97BD2" w:rsidP="00710F10">
      <w:pPr>
        <w:jc w:val="both"/>
      </w:pPr>
      <w:r>
        <w:rPr>
          <w:b/>
        </w:rPr>
        <w:t>Wykończenie wewnętrzne.</w:t>
      </w:r>
    </w:p>
    <w:p w:rsidR="00F97BD2" w:rsidRDefault="00F97BD2" w:rsidP="00710F10">
      <w:pPr>
        <w:jc w:val="both"/>
      </w:pPr>
      <w:r>
        <w:t>Ściany</w:t>
      </w:r>
      <w:r w:rsidR="00EB607E">
        <w:t>:</w:t>
      </w:r>
    </w:p>
    <w:p w:rsidR="00F97BD2" w:rsidRDefault="00F97BD2" w:rsidP="00710F10">
      <w:pPr>
        <w:tabs>
          <w:tab w:val="left" w:pos="567"/>
        </w:tabs>
        <w:ind w:right="48"/>
        <w:jc w:val="both"/>
      </w:pPr>
      <w:r>
        <w:t>– tynki gipsowe maszynowe</w:t>
      </w:r>
      <w:r w:rsidR="000A320D">
        <w:t xml:space="preserve"> lub tynki hybrydowe</w:t>
      </w:r>
      <w:r>
        <w:t>- mieszkania, klatk</w:t>
      </w:r>
      <w:r w:rsidR="00C66E0A">
        <w:t>a</w:t>
      </w:r>
      <w:r>
        <w:t xml:space="preserve"> schodow</w:t>
      </w:r>
      <w:r w:rsidR="00C66E0A">
        <w:t>a, wózkownia</w:t>
      </w:r>
      <w:r>
        <w:t xml:space="preserve">                                                       </w:t>
      </w:r>
    </w:p>
    <w:p w:rsidR="00F97BD2" w:rsidRDefault="00F97BD2" w:rsidP="00710F10">
      <w:pPr>
        <w:tabs>
          <w:tab w:val="left" w:pos="567"/>
        </w:tabs>
        <w:ind w:right="48"/>
        <w:jc w:val="both"/>
      </w:pPr>
      <w:r>
        <w:t>- ścianki działowe komórek lokatorskich, ściany garażu – białkowanie,</w:t>
      </w:r>
    </w:p>
    <w:p w:rsidR="00F97BD2" w:rsidRDefault="00F97BD2" w:rsidP="00710F10">
      <w:pPr>
        <w:tabs>
          <w:tab w:val="left" w:pos="567"/>
        </w:tabs>
        <w:ind w:right="48"/>
        <w:jc w:val="both"/>
      </w:pPr>
      <w:r>
        <w:t>- ściany kotłowni tynk cementowo- wapienny kat III, glazura do wys. 160m</w:t>
      </w:r>
    </w:p>
    <w:p w:rsidR="00F97BD2" w:rsidRDefault="00F97BD2" w:rsidP="00710F10">
      <w:pPr>
        <w:tabs>
          <w:tab w:val="left" w:pos="567"/>
        </w:tabs>
        <w:ind w:right="48"/>
        <w:jc w:val="both"/>
      </w:pPr>
      <w:r>
        <w:t>- sufity tynk pocieniony,</w:t>
      </w:r>
    </w:p>
    <w:p w:rsidR="00F97BD2" w:rsidRDefault="00F97BD2" w:rsidP="00710F10">
      <w:pPr>
        <w:tabs>
          <w:tab w:val="left" w:pos="567"/>
        </w:tabs>
        <w:ind w:right="48"/>
        <w:jc w:val="both"/>
      </w:pPr>
      <w:r>
        <w:t xml:space="preserve"> W pomieszczeniu porządkowym glazura do wysokości 2m, powyżej tynk </w:t>
      </w:r>
      <w:proofErr w:type="spellStart"/>
      <w:proofErr w:type="gramStart"/>
      <w:r>
        <w:t>cem</w:t>
      </w:r>
      <w:proofErr w:type="spellEnd"/>
      <w:r w:rsidR="00722594">
        <w:t>.</w:t>
      </w:r>
      <w:r>
        <w:t>-</w:t>
      </w:r>
      <w:proofErr w:type="spellStart"/>
      <w:proofErr w:type="gramEnd"/>
      <w:r>
        <w:t>wap</w:t>
      </w:r>
      <w:proofErr w:type="spellEnd"/>
      <w:r>
        <w:t>. Kat I</w:t>
      </w:r>
      <w:r w:rsidR="000A320D">
        <w:t>V</w:t>
      </w:r>
      <w:r>
        <w:t xml:space="preserve">. </w:t>
      </w:r>
    </w:p>
    <w:p w:rsidR="00F97BD2" w:rsidRDefault="00F97BD2" w:rsidP="00710F10">
      <w:pPr>
        <w:ind w:right="48"/>
        <w:jc w:val="both"/>
      </w:pPr>
      <w:r>
        <w:t>Posadzki</w:t>
      </w:r>
      <w:r w:rsidR="00EB607E">
        <w:t>:</w:t>
      </w:r>
    </w:p>
    <w:p w:rsidR="00F97BD2" w:rsidRDefault="00F97BD2" w:rsidP="00710F10">
      <w:pPr>
        <w:ind w:right="48"/>
        <w:jc w:val="both"/>
      </w:pPr>
      <w:r>
        <w:t>-</w:t>
      </w:r>
      <w:r w:rsidR="00A141CC">
        <w:t xml:space="preserve"> </w:t>
      </w:r>
      <w:r>
        <w:t xml:space="preserve">klatka schodowa - schody i spoczniki - płytki </w:t>
      </w:r>
      <w:proofErr w:type="spellStart"/>
      <w:r>
        <w:t>gresowe</w:t>
      </w:r>
      <w:proofErr w:type="spellEnd"/>
      <w:r>
        <w:t xml:space="preserve"> antypoślizgowe, trudnościeralne 30x30cm, cokoły wys. 10cm,</w:t>
      </w:r>
    </w:p>
    <w:p w:rsidR="00F97BD2" w:rsidRDefault="00F97BD2" w:rsidP="00710F10">
      <w:pPr>
        <w:ind w:right="48"/>
        <w:jc w:val="both"/>
      </w:pPr>
      <w:r>
        <w:t>-</w:t>
      </w:r>
      <w:r w:rsidR="00A141CC">
        <w:t xml:space="preserve"> </w:t>
      </w:r>
      <w:r>
        <w:t>mieszkania: stan developerski</w:t>
      </w:r>
    </w:p>
    <w:p w:rsidR="00F97BD2" w:rsidRDefault="00F97BD2" w:rsidP="00710F10">
      <w:pPr>
        <w:ind w:right="48"/>
        <w:jc w:val="both"/>
      </w:pPr>
      <w:r>
        <w:t>-</w:t>
      </w:r>
      <w:r w:rsidR="00EB607E">
        <w:t xml:space="preserve"> </w:t>
      </w:r>
      <w:r>
        <w:t xml:space="preserve">balkony -płytki </w:t>
      </w:r>
      <w:proofErr w:type="spellStart"/>
      <w:r>
        <w:t>gresowe</w:t>
      </w:r>
      <w:proofErr w:type="spellEnd"/>
      <w:r>
        <w:t xml:space="preserve"> mrozoodporne,</w:t>
      </w:r>
    </w:p>
    <w:p w:rsidR="00F97BD2" w:rsidRDefault="00F97BD2" w:rsidP="00710F10">
      <w:pPr>
        <w:ind w:right="48"/>
        <w:jc w:val="both"/>
      </w:pPr>
      <w:r>
        <w:t>Balustrada klatki schodowej – pręty ze stali nierdzewnej,</w:t>
      </w:r>
      <w:r w:rsidR="00722594">
        <w:t xml:space="preserve"> </w:t>
      </w:r>
      <w:r>
        <w:t>pionowe o rozstawie max. 12cm,</w:t>
      </w:r>
      <w:r w:rsidR="000A320D">
        <w:t xml:space="preserve"> </w:t>
      </w:r>
      <w:proofErr w:type="spellStart"/>
      <w:r w:rsidR="000A320D">
        <w:t>wys</w:t>
      </w:r>
      <w:proofErr w:type="spellEnd"/>
      <w:r w:rsidR="000A320D">
        <w:t xml:space="preserve"> 1,1m.</w:t>
      </w:r>
    </w:p>
    <w:p w:rsidR="00F97BD2" w:rsidRDefault="00F97BD2" w:rsidP="00710F10">
      <w:pPr>
        <w:ind w:right="48"/>
        <w:jc w:val="both"/>
      </w:pPr>
    </w:p>
    <w:p w:rsidR="00F97BD2" w:rsidRDefault="00F97BD2" w:rsidP="00710F10">
      <w:pPr>
        <w:jc w:val="both"/>
      </w:pPr>
      <w:r>
        <w:rPr>
          <w:b/>
        </w:rPr>
        <w:t>Stolarka okienna i drzwiowa.</w:t>
      </w:r>
    </w:p>
    <w:p w:rsidR="00F97BD2" w:rsidRDefault="00F97BD2" w:rsidP="00710F10">
      <w:pPr>
        <w:jc w:val="both"/>
      </w:pPr>
      <w:r>
        <w:t>Stolarka okienna</w:t>
      </w:r>
      <w:r w:rsidR="000A320D">
        <w:t xml:space="preserve"> części mieszkaniowej</w:t>
      </w:r>
      <w:r w:rsidR="00EB607E">
        <w:t>:</w:t>
      </w:r>
    </w:p>
    <w:p w:rsidR="00F97BD2" w:rsidRDefault="00F97BD2" w:rsidP="00710F10">
      <w:pPr>
        <w:jc w:val="both"/>
      </w:pPr>
      <w:r>
        <w:t>-</w:t>
      </w:r>
      <w:r w:rsidR="00A141CC">
        <w:t xml:space="preserve"> </w:t>
      </w:r>
      <w:r>
        <w:t xml:space="preserve">PCV - kolor orzech od zewnątrz i biały wewnątrz (wyposażone w nawiewniki </w:t>
      </w:r>
      <w:proofErr w:type="spellStart"/>
      <w:r>
        <w:t>higrosterowane</w:t>
      </w:r>
      <w:proofErr w:type="spellEnd"/>
      <w:r>
        <w:t xml:space="preserve"> zgodnie z projektem wentylacji)</w:t>
      </w:r>
    </w:p>
    <w:p w:rsidR="00F97BD2" w:rsidRDefault="00F97BD2" w:rsidP="00710F10">
      <w:pPr>
        <w:jc w:val="both"/>
      </w:pPr>
      <w:r>
        <w:t>Ślusarka aluminiowa</w:t>
      </w:r>
      <w:r w:rsidR="00D55F3E">
        <w:t xml:space="preserve"> (klatk</w:t>
      </w:r>
      <w:r w:rsidR="000A320D">
        <w:t>i</w:t>
      </w:r>
      <w:r w:rsidR="00D55F3E">
        <w:t xml:space="preserve"> schodow</w:t>
      </w:r>
      <w:r w:rsidR="000A320D">
        <w:t>e</w:t>
      </w:r>
      <w:r w:rsidR="00D55F3E">
        <w:t>, lokale usługowe)</w:t>
      </w:r>
    </w:p>
    <w:p w:rsidR="00F97BD2" w:rsidRDefault="00F97BD2" w:rsidP="00710F10">
      <w:pPr>
        <w:jc w:val="both"/>
      </w:pPr>
      <w:r>
        <w:t>-</w:t>
      </w:r>
      <w:r w:rsidR="00A141CC">
        <w:t xml:space="preserve"> </w:t>
      </w:r>
      <w:r>
        <w:t xml:space="preserve">przeszklenia klatki schodowej -ślusarka aluminiowa w kolorze szarym RAL 7037, </w:t>
      </w:r>
    </w:p>
    <w:p w:rsidR="00F97BD2" w:rsidRDefault="00F97BD2" w:rsidP="00710F10">
      <w:pPr>
        <w:jc w:val="both"/>
      </w:pPr>
      <w:r>
        <w:t xml:space="preserve">szklenie szkłem bezpiecznym, hartowanym </w:t>
      </w:r>
      <w:r w:rsidR="000A320D">
        <w:t xml:space="preserve">drzwi oraz </w:t>
      </w:r>
      <w:r>
        <w:t>okien znajdujących się poniżej 85cm od poziomu spocznika</w:t>
      </w:r>
    </w:p>
    <w:p w:rsidR="00557527" w:rsidRDefault="00557527" w:rsidP="00557527">
      <w:pPr>
        <w:jc w:val="both"/>
      </w:pPr>
      <w:r>
        <w:t>Stolarka drzwiowa:</w:t>
      </w:r>
    </w:p>
    <w:p w:rsidR="00557527" w:rsidRDefault="00557527" w:rsidP="00557527">
      <w:pPr>
        <w:jc w:val="both"/>
      </w:pPr>
      <w:r>
        <w:t>- drzwi wejściowe do mieszkań antywłamaniowe</w:t>
      </w:r>
    </w:p>
    <w:p w:rsidR="00557527" w:rsidRDefault="00557527" w:rsidP="00557527">
      <w:pPr>
        <w:jc w:val="both"/>
      </w:pPr>
      <w:r>
        <w:t>- drzwi w przedsionku ppoż. o odporności ogniowej EI 30</w:t>
      </w:r>
    </w:p>
    <w:p w:rsidR="00557527" w:rsidRPr="00CA55E8" w:rsidRDefault="00557527" w:rsidP="00557527">
      <w:pPr>
        <w:jc w:val="both"/>
        <w:rPr>
          <w:color w:val="auto"/>
        </w:rPr>
      </w:pPr>
      <w:r w:rsidRPr="00CA55E8">
        <w:rPr>
          <w:color w:val="auto"/>
        </w:rPr>
        <w:t>-</w:t>
      </w:r>
      <w:r w:rsidR="00A141CC">
        <w:rPr>
          <w:color w:val="auto"/>
        </w:rPr>
        <w:t xml:space="preserve"> </w:t>
      </w:r>
      <w:r w:rsidRPr="00CA55E8">
        <w:rPr>
          <w:color w:val="auto"/>
        </w:rPr>
        <w:t xml:space="preserve">drzwi do komórek lokatorskich- stalowe ażurowe </w:t>
      </w:r>
      <w:proofErr w:type="spellStart"/>
      <w:r w:rsidRPr="00CA55E8">
        <w:rPr>
          <w:color w:val="auto"/>
        </w:rPr>
        <w:t>np</w:t>
      </w:r>
      <w:proofErr w:type="spellEnd"/>
      <w:r w:rsidRPr="00CA55E8">
        <w:rPr>
          <w:color w:val="auto"/>
        </w:rPr>
        <w:t xml:space="preserve"> system GMS</w:t>
      </w:r>
    </w:p>
    <w:p w:rsidR="00557527" w:rsidRPr="00CA55E8" w:rsidRDefault="00557527" w:rsidP="00557527">
      <w:pPr>
        <w:jc w:val="both"/>
        <w:rPr>
          <w:color w:val="auto"/>
        </w:rPr>
      </w:pPr>
      <w:r w:rsidRPr="00CA55E8">
        <w:rPr>
          <w:color w:val="auto"/>
        </w:rPr>
        <w:t>-</w:t>
      </w:r>
      <w:r w:rsidR="00A141CC">
        <w:rPr>
          <w:color w:val="auto"/>
        </w:rPr>
        <w:t xml:space="preserve"> </w:t>
      </w:r>
      <w:r w:rsidRPr="00CA55E8">
        <w:rPr>
          <w:color w:val="auto"/>
        </w:rPr>
        <w:t xml:space="preserve">drzwi do pomieszczeń technicznych </w:t>
      </w:r>
      <w:r>
        <w:rPr>
          <w:color w:val="auto"/>
        </w:rPr>
        <w:t xml:space="preserve">- </w:t>
      </w:r>
      <w:r w:rsidRPr="00CA55E8">
        <w:rPr>
          <w:color w:val="auto"/>
        </w:rPr>
        <w:t>stalowe o określonej w projekcie odporności ogniowej</w:t>
      </w:r>
    </w:p>
    <w:p w:rsidR="00557527" w:rsidRPr="00CA55E8" w:rsidRDefault="00557527" w:rsidP="00557527">
      <w:pPr>
        <w:jc w:val="both"/>
        <w:rPr>
          <w:color w:val="auto"/>
        </w:rPr>
      </w:pPr>
      <w:r w:rsidRPr="00CA55E8">
        <w:rPr>
          <w:color w:val="auto"/>
        </w:rPr>
        <w:t>-</w:t>
      </w:r>
      <w:r w:rsidR="00A141CC">
        <w:rPr>
          <w:color w:val="auto"/>
        </w:rPr>
        <w:t xml:space="preserve"> </w:t>
      </w:r>
      <w:r w:rsidRPr="00CA55E8">
        <w:rPr>
          <w:color w:val="auto"/>
        </w:rPr>
        <w:t>drzwi do wózkowni - stalowe o odporności ogniowej EI30</w:t>
      </w:r>
    </w:p>
    <w:p w:rsidR="00557527" w:rsidRPr="00CA55E8" w:rsidRDefault="00557527" w:rsidP="00557527">
      <w:pPr>
        <w:jc w:val="both"/>
        <w:rPr>
          <w:color w:val="auto"/>
        </w:rPr>
      </w:pPr>
      <w:r w:rsidRPr="00CA55E8">
        <w:rPr>
          <w:color w:val="auto"/>
        </w:rPr>
        <w:t>-</w:t>
      </w:r>
      <w:r w:rsidR="00A141CC">
        <w:rPr>
          <w:color w:val="auto"/>
        </w:rPr>
        <w:t xml:space="preserve"> </w:t>
      </w:r>
      <w:r w:rsidRPr="00CA55E8">
        <w:rPr>
          <w:color w:val="auto"/>
        </w:rPr>
        <w:t xml:space="preserve">wrota garażowe - firmy np. </w:t>
      </w:r>
      <w:proofErr w:type="spellStart"/>
      <w:r w:rsidRPr="00CA55E8">
        <w:rPr>
          <w:color w:val="auto"/>
        </w:rPr>
        <w:t>Hormann</w:t>
      </w:r>
      <w:proofErr w:type="spellEnd"/>
      <w:r w:rsidRPr="00CA55E8">
        <w:rPr>
          <w:color w:val="auto"/>
        </w:rPr>
        <w:t xml:space="preserve"> lub Wiśniowski o wymiarach 500x235cm z otworami nawiewnymi wg projektu wentylacji mechanicznej  </w:t>
      </w:r>
    </w:p>
    <w:p w:rsidR="00557527" w:rsidRPr="00CA55E8" w:rsidRDefault="00557527" w:rsidP="00557527">
      <w:pPr>
        <w:jc w:val="both"/>
        <w:rPr>
          <w:color w:val="auto"/>
        </w:rPr>
      </w:pPr>
      <w:r w:rsidRPr="00CA55E8">
        <w:rPr>
          <w:color w:val="auto"/>
        </w:rPr>
        <w:t>-</w:t>
      </w:r>
      <w:r w:rsidR="00A141CC">
        <w:rPr>
          <w:color w:val="auto"/>
        </w:rPr>
        <w:t xml:space="preserve"> </w:t>
      </w:r>
      <w:r w:rsidRPr="00CA55E8">
        <w:rPr>
          <w:color w:val="auto"/>
        </w:rPr>
        <w:t>drzwi wejścia na dach- stalowe zewnętrzne, termiczne</w:t>
      </w:r>
    </w:p>
    <w:p w:rsidR="00557527" w:rsidRPr="00CA55E8" w:rsidRDefault="00557527" w:rsidP="00557527">
      <w:pPr>
        <w:jc w:val="both"/>
        <w:rPr>
          <w:color w:val="auto"/>
        </w:rPr>
      </w:pPr>
      <w:r w:rsidRPr="00CA55E8">
        <w:rPr>
          <w:color w:val="auto"/>
        </w:rPr>
        <w:t xml:space="preserve">- furtka </w:t>
      </w:r>
      <w:proofErr w:type="spellStart"/>
      <w:r w:rsidRPr="00CA55E8">
        <w:rPr>
          <w:color w:val="auto"/>
        </w:rPr>
        <w:t>antypaniczna</w:t>
      </w:r>
      <w:proofErr w:type="spellEnd"/>
      <w:r w:rsidRPr="00CA55E8">
        <w:rPr>
          <w:color w:val="auto"/>
        </w:rPr>
        <w:t xml:space="preserve"> stalowa przy zejściu do piwnic</w:t>
      </w:r>
    </w:p>
    <w:p w:rsidR="00557527" w:rsidRDefault="00557527" w:rsidP="00557527">
      <w:pPr>
        <w:jc w:val="both"/>
      </w:pPr>
      <w:r>
        <w:t xml:space="preserve">Podokienniki wewnętrzne – </w:t>
      </w:r>
      <w:proofErr w:type="spellStart"/>
      <w:r>
        <w:t>aglomarmur</w:t>
      </w:r>
      <w:proofErr w:type="spellEnd"/>
      <w:r>
        <w:t xml:space="preserve"> „</w:t>
      </w:r>
      <w:proofErr w:type="spellStart"/>
      <w:r>
        <w:t>Botticino</w:t>
      </w:r>
      <w:proofErr w:type="spellEnd"/>
      <w:r>
        <w:t>” gr. 2,5 (3) cm, o wysięgu 7cm od lica ściany w stanie surowym</w:t>
      </w:r>
    </w:p>
    <w:p w:rsidR="00F97BD2" w:rsidRDefault="00F97BD2" w:rsidP="00710F10">
      <w:pPr>
        <w:jc w:val="both"/>
      </w:pPr>
    </w:p>
    <w:p w:rsidR="00F97BD2" w:rsidRDefault="00F97BD2" w:rsidP="00710F10">
      <w:pPr>
        <w:jc w:val="both"/>
      </w:pPr>
      <w:r>
        <w:rPr>
          <w:b/>
        </w:rPr>
        <w:t>Projektowane instalacje wewnętrzne.</w:t>
      </w:r>
    </w:p>
    <w:p w:rsidR="00F97BD2" w:rsidRDefault="00F97BD2" w:rsidP="00710F10">
      <w:pPr>
        <w:ind w:right="48"/>
        <w:jc w:val="both"/>
      </w:pPr>
      <w:r>
        <w:t>-</w:t>
      </w:r>
      <w:r w:rsidR="00EB607E">
        <w:t xml:space="preserve"> W</w:t>
      </w:r>
      <w:r>
        <w:t xml:space="preserve">odociągowa, elektryczna, telekomunikacyjna, odgromowa, kan. </w:t>
      </w:r>
      <w:proofErr w:type="spellStart"/>
      <w:r>
        <w:t>sanit</w:t>
      </w:r>
      <w:proofErr w:type="spellEnd"/>
      <w:r>
        <w:t xml:space="preserve">., kan. deszcz., c.o., </w:t>
      </w:r>
    </w:p>
    <w:p w:rsidR="00F97BD2" w:rsidRDefault="00F97BD2" w:rsidP="00710F10">
      <w:pPr>
        <w:ind w:right="48"/>
        <w:jc w:val="both"/>
      </w:pPr>
      <w:r>
        <w:t>Instalacja wewnętrzna gazu wg opracowania branżowego zawartego w projekcie.</w:t>
      </w:r>
    </w:p>
    <w:p w:rsidR="00F97BD2" w:rsidRDefault="00F97BD2" w:rsidP="00710F10">
      <w:pPr>
        <w:ind w:right="48"/>
        <w:jc w:val="both"/>
      </w:pPr>
    </w:p>
    <w:p w:rsidR="00BB74B4" w:rsidRDefault="00BB74B4" w:rsidP="00710F10">
      <w:pPr>
        <w:ind w:right="48"/>
        <w:jc w:val="both"/>
      </w:pPr>
    </w:p>
    <w:p w:rsidR="00F97BD2" w:rsidRDefault="00F97BD2" w:rsidP="00710F10">
      <w:pPr>
        <w:jc w:val="both"/>
      </w:pPr>
      <w:r>
        <w:rPr>
          <w:b/>
        </w:rPr>
        <w:t>Informacje dodatkowe</w:t>
      </w:r>
    </w:p>
    <w:p w:rsidR="00F97BD2" w:rsidRDefault="00F97BD2" w:rsidP="00710F10">
      <w:pPr>
        <w:tabs>
          <w:tab w:val="left" w:pos="1276"/>
        </w:tabs>
        <w:ind w:right="48"/>
        <w:jc w:val="both"/>
      </w:pPr>
      <w:r>
        <w:rPr>
          <w:szCs w:val="24"/>
        </w:rPr>
        <w:t>-</w:t>
      </w:r>
      <w:r w:rsidR="00A141CC">
        <w:rPr>
          <w:szCs w:val="24"/>
        </w:rPr>
        <w:t xml:space="preserve"> </w:t>
      </w:r>
      <w:r w:rsidR="00EB607E">
        <w:rPr>
          <w:szCs w:val="24"/>
        </w:rPr>
        <w:t>W</w:t>
      </w:r>
      <w:r>
        <w:rPr>
          <w:szCs w:val="24"/>
        </w:rPr>
        <w:t xml:space="preserve"> drzwiach wiatrołap</w:t>
      </w:r>
      <w:r w:rsidR="000A320D">
        <w:rPr>
          <w:szCs w:val="24"/>
        </w:rPr>
        <w:t>u</w:t>
      </w:r>
      <w:r w:rsidR="00C61DD7">
        <w:rPr>
          <w:szCs w:val="24"/>
        </w:rPr>
        <w:t>, wózkowni, komórki lokatorskie dla osoby niepełnosprawnej</w:t>
      </w:r>
      <w:r>
        <w:rPr>
          <w:szCs w:val="24"/>
        </w:rPr>
        <w:t xml:space="preserve"> zamontować samozamykacze i wykonać odboje,</w:t>
      </w:r>
    </w:p>
    <w:p w:rsidR="00F97BD2" w:rsidRDefault="00F97BD2" w:rsidP="00710F10">
      <w:pPr>
        <w:tabs>
          <w:tab w:val="left" w:pos="1276"/>
        </w:tabs>
        <w:ind w:right="48"/>
        <w:jc w:val="both"/>
      </w:pPr>
      <w:r>
        <w:rPr>
          <w:szCs w:val="24"/>
        </w:rPr>
        <w:t xml:space="preserve">- </w:t>
      </w:r>
      <w:r w:rsidR="00EB607E">
        <w:rPr>
          <w:szCs w:val="24"/>
        </w:rPr>
        <w:t>W</w:t>
      </w:r>
      <w:r>
        <w:rPr>
          <w:szCs w:val="24"/>
        </w:rPr>
        <w:t>ycieraczki w strefach wejściowych do klatek stalowe cynkowane,</w:t>
      </w:r>
    </w:p>
    <w:p w:rsidR="00F97BD2" w:rsidRDefault="00F97BD2" w:rsidP="00710F10">
      <w:pPr>
        <w:jc w:val="both"/>
      </w:pPr>
      <w:r>
        <w:rPr>
          <w:szCs w:val="24"/>
        </w:rPr>
        <w:t xml:space="preserve">-  </w:t>
      </w:r>
      <w:r w:rsidR="00EB607E">
        <w:rPr>
          <w:szCs w:val="24"/>
        </w:rPr>
        <w:t>N</w:t>
      </w:r>
      <w:r>
        <w:rPr>
          <w:szCs w:val="24"/>
        </w:rPr>
        <w:t>a balkonach, loggiach przy oknach od strony zewnętrznej podokienniki z blachy powlekanej z obróbkami blacharskimi.</w:t>
      </w:r>
    </w:p>
    <w:p w:rsidR="00EB607E" w:rsidRDefault="00D55F3E" w:rsidP="00710F10">
      <w:pPr>
        <w:tabs>
          <w:tab w:val="left" w:pos="1276"/>
        </w:tabs>
        <w:ind w:right="48"/>
        <w:jc w:val="both"/>
      </w:pPr>
      <w:r>
        <w:rPr>
          <w:szCs w:val="24"/>
        </w:rPr>
        <w:t xml:space="preserve">- </w:t>
      </w:r>
      <w:r w:rsidR="00EB607E">
        <w:rPr>
          <w:szCs w:val="24"/>
        </w:rPr>
        <w:t>Ś</w:t>
      </w:r>
      <w:r>
        <w:rPr>
          <w:szCs w:val="24"/>
        </w:rPr>
        <w:t xml:space="preserve">ciany wewnątrz </w:t>
      </w:r>
      <w:r w:rsidR="00435756">
        <w:rPr>
          <w:szCs w:val="24"/>
        </w:rPr>
        <w:t>szyb</w:t>
      </w:r>
      <w:r>
        <w:rPr>
          <w:szCs w:val="24"/>
        </w:rPr>
        <w:t xml:space="preserve">u windowego należy otynkować tynkiem </w:t>
      </w:r>
      <w:r w:rsidR="00435756">
        <w:rPr>
          <w:szCs w:val="24"/>
        </w:rPr>
        <w:t xml:space="preserve">mineralnym- białym. </w:t>
      </w:r>
    </w:p>
    <w:p w:rsidR="00EB607E" w:rsidRDefault="00EB607E" w:rsidP="00710F10">
      <w:pPr>
        <w:tabs>
          <w:tab w:val="left" w:pos="1276"/>
        </w:tabs>
        <w:ind w:right="48"/>
        <w:jc w:val="both"/>
      </w:pPr>
    </w:p>
    <w:p w:rsidR="00F97BD2" w:rsidRDefault="00F97BD2" w:rsidP="00710F10">
      <w:pPr>
        <w:tabs>
          <w:tab w:val="left" w:pos="1276"/>
        </w:tabs>
        <w:ind w:right="48"/>
        <w:jc w:val="right"/>
      </w:pPr>
      <w:r>
        <w:t xml:space="preserve">Opracowała: </w:t>
      </w:r>
    </w:p>
    <w:p w:rsidR="00F97BD2" w:rsidRDefault="00F97BD2" w:rsidP="00710F10">
      <w:pPr>
        <w:ind w:left="4956"/>
        <w:jc w:val="right"/>
      </w:pPr>
      <w:r>
        <w:t xml:space="preserve">mgr inż. arch. Danuta Jaroszyńska - </w:t>
      </w:r>
      <w:proofErr w:type="spellStart"/>
      <w:r>
        <w:t>Ziach</w:t>
      </w:r>
      <w:proofErr w:type="spellEnd"/>
    </w:p>
    <w:p w:rsidR="00FA1B61" w:rsidRDefault="00FA1B61" w:rsidP="00710F10"/>
    <w:sectPr w:rsidR="00FA1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505051C2"/>
    <w:multiLevelType w:val="hybridMultilevel"/>
    <w:tmpl w:val="4310288E"/>
    <w:lvl w:ilvl="0" w:tplc="0415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D2"/>
    <w:rsid w:val="000575C4"/>
    <w:rsid w:val="00061D07"/>
    <w:rsid w:val="000A320D"/>
    <w:rsid w:val="000F1502"/>
    <w:rsid w:val="001739A8"/>
    <w:rsid w:val="00207273"/>
    <w:rsid w:val="00214303"/>
    <w:rsid w:val="00273C29"/>
    <w:rsid w:val="003330CC"/>
    <w:rsid w:val="00333C73"/>
    <w:rsid w:val="00365F5C"/>
    <w:rsid w:val="00435756"/>
    <w:rsid w:val="0045052C"/>
    <w:rsid w:val="004768B6"/>
    <w:rsid w:val="004C7C04"/>
    <w:rsid w:val="00557527"/>
    <w:rsid w:val="00591A49"/>
    <w:rsid w:val="005C47FA"/>
    <w:rsid w:val="00601ABD"/>
    <w:rsid w:val="00614147"/>
    <w:rsid w:val="00656D4D"/>
    <w:rsid w:val="006C48CD"/>
    <w:rsid w:val="00710F10"/>
    <w:rsid w:val="00722594"/>
    <w:rsid w:val="00775737"/>
    <w:rsid w:val="007829BA"/>
    <w:rsid w:val="008B68A2"/>
    <w:rsid w:val="008C5349"/>
    <w:rsid w:val="008F017E"/>
    <w:rsid w:val="00A141CC"/>
    <w:rsid w:val="00A41851"/>
    <w:rsid w:val="00A92F53"/>
    <w:rsid w:val="00A93C0E"/>
    <w:rsid w:val="00B455A6"/>
    <w:rsid w:val="00B658E5"/>
    <w:rsid w:val="00BB74B4"/>
    <w:rsid w:val="00BD589E"/>
    <w:rsid w:val="00C61DD7"/>
    <w:rsid w:val="00C66E0A"/>
    <w:rsid w:val="00C84CF7"/>
    <w:rsid w:val="00D215AC"/>
    <w:rsid w:val="00D55F3E"/>
    <w:rsid w:val="00E61C5A"/>
    <w:rsid w:val="00EB607E"/>
    <w:rsid w:val="00F36689"/>
    <w:rsid w:val="00F76E0F"/>
    <w:rsid w:val="00F82C84"/>
    <w:rsid w:val="00F97BD2"/>
    <w:rsid w:val="00FA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91A6"/>
  <w15:chartTrackingRefBased/>
  <w15:docId w15:val="{8775C68C-F899-470D-8374-79773F70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BD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F97BD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Nagwek5">
    <w:name w:val="heading 5"/>
    <w:basedOn w:val="Normalny"/>
    <w:next w:val="Normalny"/>
    <w:link w:val="Nagwek5Znak"/>
    <w:qFormat/>
    <w:rsid w:val="00F97BD2"/>
    <w:pPr>
      <w:keepNext/>
      <w:numPr>
        <w:ilvl w:val="4"/>
        <w:numId w:val="1"/>
      </w:numPr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97BD2"/>
    <w:rPr>
      <w:rFonts w:ascii="Arial" w:eastAsia="Times New Roman" w:hAnsi="Arial" w:cs="Arial"/>
      <w:b/>
      <w:i/>
      <w:color w:val="000000"/>
      <w:spacing w:val="-5"/>
      <w:sz w:val="24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F97BD2"/>
    <w:rPr>
      <w:rFonts w:ascii="Times New Roman" w:eastAsia="Times New Roman" w:hAnsi="Times New Roman" w:cs="Times New Roman"/>
      <w:b/>
      <w:color w:val="000000"/>
      <w:spacing w:val="-5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F97B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97BD2"/>
    <w:rPr>
      <w:rFonts w:ascii="Times New Roman" w:eastAsia="Times New Roman" w:hAnsi="Times New Roman" w:cs="Times New Roman"/>
      <w:color w:val="000000"/>
      <w:spacing w:val="-5"/>
      <w:sz w:val="24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rsid w:val="00F97B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97BD2"/>
    <w:rPr>
      <w:rFonts w:ascii="Times New Roman" w:eastAsia="Times New Roman" w:hAnsi="Times New Roman" w:cs="Times New Roman"/>
      <w:color w:val="000000"/>
      <w:spacing w:val="-5"/>
      <w:sz w:val="24"/>
      <w:szCs w:val="20"/>
      <w:lang w:eastAsia="zh-CN"/>
    </w:rPr>
  </w:style>
  <w:style w:type="paragraph" w:customStyle="1" w:styleId="Wcicienormalne1">
    <w:name w:val="Wcięcie normalne1"/>
    <w:basedOn w:val="Normalny"/>
    <w:rsid w:val="00F97BD2"/>
    <w:pPr>
      <w:ind w:left="708"/>
    </w:pPr>
  </w:style>
  <w:style w:type="paragraph" w:customStyle="1" w:styleId="Skrconyadreszwrotny">
    <w:name w:val="Skrócony adres zwrotny"/>
    <w:basedOn w:val="Normalny"/>
    <w:rsid w:val="00F97BD2"/>
  </w:style>
  <w:style w:type="paragraph" w:styleId="Nagwek">
    <w:name w:val="header"/>
    <w:basedOn w:val="Normalny"/>
    <w:link w:val="NagwekZnak"/>
    <w:rsid w:val="00F97BD2"/>
    <w:pPr>
      <w:tabs>
        <w:tab w:val="center" w:pos="4703"/>
        <w:tab w:val="right" w:pos="9406"/>
      </w:tabs>
      <w:suppressAutoHyphens w:val="0"/>
    </w:pPr>
    <w:rPr>
      <w:color w:val="auto"/>
      <w:spacing w:val="0"/>
      <w:szCs w:val="24"/>
    </w:rPr>
  </w:style>
  <w:style w:type="character" w:customStyle="1" w:styleId="NagwekZnak">
    <w:name w:val="Nagłówek Znak"/>
    <w:basedOn w:val="Domylnaczcionkaakapitu"/>
    <w:link w:val="Nagwek"/>
    <w:rsid w:val="00F97B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F97BD2"/>
    <w:pPr>
      <w:spacing w:line="360" w:lineRule="auto"/>
      <w:ind w:firstLine="720"/>
      <w:jc w:val="both"/>
    </w:pPr>
  </w:style>
  <w:style w:type="character" w:customStyle="1" w:styleId="hgkelc">
    <w:name w:val="hgkelc"/>
    <w:basedOn w:val="Domylnaczcionkaakapitu"/>
    <w:rsid w:val="00F97BD2"/>
  </w:style>
  <w:style w:type="paragraph" w:styleId="Tekstpodstawowywcity2">
    <w:name w:val="Body Text Indent 2"/>
    <w:basedOn w:val="Normalny"/>
    <w:link w:val="Tekstpodstawowywcity2Znak"/>
    <w:rsid w:val="001739A8"/>
    <w:pPr>
      <w:suppressAutoHyphens w:val="0"/>
      <w:spacing w:after="120" w:line="480" w:lineRule="auto"/>
      <w:ind w:left="283"/>
    </w:pPr>
    <w:rPr>
      <w:color w:val="auto"/>
      <w:spacing w:val="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39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B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061D07"/>
    <w:pPr>
      <w:suppressAutoHyphens w:val="0"/>
      <w:ind w:left="720"/>
      <w:contextualSpacing/>
    </w:pPr>
    <w:rPr>
      <w:rFonts w:eastAsiaTheme="minorEastAsia"/>
      <w:color w:val="auto"/>
      <w:spacing w:val="0"/>
      <w:sz w:val="22"/>
      <w:szCs w:val="22"/>
      <w:lang w:eastAsia="pl-PL"/>
    </w:rPr>
  </w:style>
  <w:style w:type="paragraph" w:styleId="Legenda">
    <w:name w:val="caption"/>
    <w:basedOn w:val="Normalny"/>
    <w:next w:val="Normalny"/>
    <w:qFormat/>
    <w:rsid w:val="003330CC"/>
    <w:pPr>
      <w:suppressAutoHyphens w:val="0"/>
      <w:spacing w:line="360" w:lineRule="auto"/>
      <w:ind w:left="705" w:firstLine="708"/>
    </w:pPr>
    <w:rPr>
      <w:color w:val="auto"/>
      <w:spacing w:val="0"/>
      <w:szCs w:val="24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E5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7</Pages>
  <Words>2297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 Jaroszyńska-Ziach</dc:creator>
  <cp:keywords/>
  <dc:description/>
  <cp:lastModifiedBy>Danuta  Jaroszyńska-Ziach</cp:lastModifiedBy>
  <cp:revision>24</cp:revision>
  <cp:lastPrinted>2024-09-02T14:58:00Z</cp:lastPrinted>
  <dcterms:created xsi:type="dcterms:W3CDTF">2022-02-08T11:54:00Z</dcterms:created>
  <dcterms:modified xsi:type="dcterms:W3CDTF">2024-09-02T15:00:00Z</dcterms:modified>
</cp:coreProperties>
</file>